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CF914" w14:textId="588715C4" w:rsidR="00AA5A8D" w:rsidRPr="00AA5A8D" w:rsidRDefault="003D5700" w:rsidP="00AA5A8D">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sidRPr="003D5700">
        <w:rPr>
          <w:rFonts w:ascii="Times New Roman" w:eastAsia="Times New Roman" w:hAnsi="Times New Roman"/>
          <w:noProof/>
          <w:color w:val="000000"/>
          <w:sz w:val="26"/>
          <w:szCs w:val="26"/>
          <w:lang w:eastAsia="ru-RU"/>
        </w:rPr>
        <w:drawing>
          <wp:inline distT="0" distB="0" distL="0" distR="0" wp14:anchorId="1657D31C" wp14:editId="30CC1C4B">
            <wp:extent cx="6048083" cy="8790330"/>
            <wp:effectExtent l="0" t="0" r="0" b="0"/>
            <wp:docPr id="1" name="Рисунок 1" descr="C:\Users\User\Desktop\молоко\attachment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4.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48" r="674"/>
                    <a:stretch/>
                  </pic:blipFill>
                  <pic:spPr bwMode="auto">
                    <a:xfrm>
                      <a:off x="0" y="0"/>
                      <a:ext cx="6051472" cy="8795256"/>
                    </a:xfrm>
                    <a:prstGeom prst="rect">
                      <a:avLst/>
                    </a:prstGeom>
                    <a:noFill/>
                    <a:ln>
                      <a:noFill/>
                    </a:ln>
                    <a:extLst>
                      <a:ext uri="{53640926-AAD7-44D8-BBD7-CCE9431645EC}">
                        <a14:shadowObscured xmlns:a14="http://schemas.microsoft.com/office/drawing/2010/main"/>
                      </a:ext>
                    </a:extLst>
                  </pic:spPr>
                </pic:pic>
              </a:graphicData>
            </a:graphic>
          </wp:inline>
        </w:drawing>
      </w:r>
    </w:p>
    <w:p w14:paraId="1A3C6543" w14:textId="77777777" w:rsidR="00AA5A8D" w:rsidRPr="00AA5A8D" w:rsidRDefault="00AA5A8D" w:rsidP="00AA5A8D">
      <w:pPr>
        <w:widowControl w:val="0"/>
        <w:spacing w:after="0" w:line="240" w:lineRule="auto"/>
        <w:rPr>
          <w:rFonts w:ascii="Times New Roman" w:eastAsia="Times New Roman" w:hAnsi="Times New Roman"/>
          <w:color w:val="000000"/>
          <w:sz w:val="26"/>
          <w:szCs w:val="26"/>
          <w:lang w:eastAsia="ru-RU" w:bidi="ru-RU"/>
        </w:rPr>
      </w:pPr>
    </w:p>
    <w:p w14:paraId="1A056B85" w14:textId="77777777" w:rsidR="00AA5A8D" w:rsidRPr="00AA5A8D" w:rsidRDefault="00AA5A8D" w:rsidP="00AA5A8D">
      <w:pPr>
        <w:widowControl w:val="0"/>
        <w:spacing w:after="0" w:line="240" w:lineRule="auto"/>
        <w:rPr>
          <w:rFonts w:ascii="Times New Roman" w:eastAsia="Times New Roman" w:hAnsi="Times New Roman"/>
          <w:color w:val="000000"/>
          <w:sz w:val="26"/>
          <w:szCs w:val="26"/>
          <w:lang w:eastAsia="ru-RU" w:bidi="ru-RU"/>
        </w:rPr>
      </w:pPr>
    </w:p>
    <w:p w14:paraId="61FA0417" w14:textId="77777777" w:rsidR="003D5700" w:rsidRDefault="003D5700" w:rsidP="003D5700">
      <w:pPr>
        <w:widowControl w:val="0"/>
        <w:jc w:val="both"/>
        <w:rPr>
          <w:rFonts w:ascii="Times New Roman" w:eastAsia="Times New Roman" w:hAnsi="Times New Roman"/>
          <w:color w:val="000000"/>
          <w:sz w:val="26"/>
          <w:szCs w:val="26"/>
          <w:lang w:eastAsia="ru-RU" w:bidi="ru-RU"/>
        </w:rPr>
      </w:pPr>
      <w:bookmarkStart w:id="2" w:name="_GoBack"/>
      <w:bookmarkEnd w:id="2"/>
    </w:p>
    <w:p w14:paraId="5CFA9F49" w14:textId="4F1133B8" w:rsidR="00AA5A8D" w:rsidRPr="00AA5A8D" w:rsidRDefault="00AA5A8D" w:rsidP="00AA5A8D">
      <w:pPr>
        <w:widowControl w:val="0"/>
        <w:ind w:firstLine="567"/>
        <w:jc w:val="both"/>
        <w:rPr>
          <w:rFonts w:ascii="Times New Roman" w:eastAsia="Times New Roman" w:hAnsi="Times New Roman"/>
          <w:color w:val="000000"/>
          <w:sz w:val="26"/>
          <w:szCs w:val="26"/>
          <w:lang w:eastAsia="ru-RU" w:bidi="ru-RU"/>
        </w:rPr>
      </w:pPr>
      <w:r w:rsidRPr="00AA5A8D">
        <w:rPr>
          <w:rFonts w:ascii="Times New Roman" w:eastAsia="Times New Roman" w:hAnsi="Times New Roman"/>
          <w:color w:val="000000"/>
          <w:sz w:val="26"/>
          <w:szCs w:val="26"/>
          <w:lang w:eastAsia="ru-RU" w:bidi="ru-RU"/>
        </w:rPr>
        <w:t>Методические указания разработаны на основе:</w:t>
      </w:r>
    </w:p>
    <w:p w14:paraId="15BDA8C9" w14:textId="77777777" w:rsidR="00AA5A8D" w:rsidRPr="00AA5A8D" w:rsidRDefault="00AA5A8D" w:rsidP="00AA5A8D">
      <w:pPr>
        <w:spacing w:after="0"/>
        <w:ind w:firstLine="709"/>
        <w:jc w:val="both"/>
        <w:rPr>
          <w:rFonts w:ascii="Times New Roman" w:hAnsi="Times New Roman"/>
          <w:color w:val="000000"/>
          <w:sz w:val="26"/>
          <w:szCs w:val="26"/>
        </w:rPr>
      </w:pPr>
      <w:r w:rsidRPr="00AA5A8D">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14:paraId="2800E4C3" w14:textId="77777777" w:rsidR="00AA5A8D" w:rsidRPr="00AA5A8D" w:rsidRDefault="00AA5A8D" w:rsidP="00AA5A8D">
      <w:pPr>
        <w:spacing w:after="0"/>
        <w:ind w:firstLine="709"/>
        <w:jc w:val="both"/>
        <w:rPr>
          <w:rFonts w:ascii="Times New Roman" w:hAnsi="Times New Roman"/>
          <w:color w:val="000000"/>
          <w:sz w:val="26"/>
          <w:szCs w:val="26"/>
        </w:rPr>
      </w:pPr>
    </w:p>
    <w:p w14:paraId="4554DA17" w14:textId="77777777" w:rsidR="00AA5A8D" w:rsidRPr="00AA5A8D" w:rsidRDefault="00AA5A8D" w:rsidP="00AA5A8D">
      <w:pPr>
        <w:widowControl w:val="0"/>
        <w:spacing w:after="0"/>
        <w:ind w:firstLine="567"/>
        <w:jc w:val="both"/>
        <w:rPr>
          <w:rFonts w:ascii="Times New Roman" w:hAnsi="Times New Roman"/>
          <w:bCs/>
          <w:color w:val="000000"/>
          <w:sz w:val="26"/>
          <w:szCs w:val="26"/>
          <w:lang w:eastAsia="ru-RU" w:bidi="ru-RU"/>
        </w:rPr>
      </w:pPr>
      <w:r w:rsidRPr="00AA5A8D">
        <w:rPr>
          <w:rFonts w:ascii="Times New Roman" w:hAnsi="Times New Roman"/>
          <w:color w:val="000000"/>
          <w:sz w:val="26"/>
          <w:szCs w:val="26"/>
          <w:lang w:eastAsia="ru-RU" w:bidi="ru-RU"/>
        </w:rPr>
        <w:t xml:space="preserve">- </w:t>
      </w:r>
      <w:r w:rsidRPr="00AA5A8D">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AA5A8D">
        <w:rPr>
          <w:rFonts w:ascii="Times New Roman" w:hAnsi="Times New Roman"/>
          <w:color w:val="000000"/>
          <w:sz w:val="26"/>
          <w:szCs w:val="26"/>
          <w:lang w:eastAsia="ru-RU" w:bidi="ru-RU"/>
        </w:rPr>
        <w:t>по специальности</w:t>
      </w:r>
      <w:r w:rsidRPr="00AA5A8D">
        <w:rPr>
          <w:rFonts w:ascii="Times New Roman" w:hAnsi="Times New Roman"/>
          <w:b/>
          <w:color w:val="000000"/>
          <w:sz w:val="26"/>
          <w:szCs w:val="26"/>
          <w:lang w:eastAsia="ru-RU" w:bidi="ru-RU"/>
        </w:rPr>
        <w:t xml:space="preserve"> </w:t>
      </w:r>
      <w:r w:rsidRPr="00AA5A8D">
        <w:rPr>
          <w:rFonts w:ascii="Times New Roman" w:hAnsi="Times New Roman"/>
          <w:color w:val="000000"/>
          <w:sz w:val="26"/>
          <w:szCs w:val="26"/>
          <w:lang w:eastAsia="ru-RU" w:bidi="ru-RU"/>
        </w:rPr>
        <w:t>19.02.07 Технология молока и молочных продуктов утвержденный приказом Минобрнауки России от</w:t>
      </w:r>
      <w:r w:rsidRPr="00AA5A8D">
        <w:rPr>
          <w:rFonts w:ascii="Times New Roman" w:hAnsi="Times New Roman"/>
          <w:bCs/>
          <w:color w:val="000000"/>
          <w:sz w:val="26"/>
          <w:szCs w:val="26"/>
          <w:lang w:eastAsia="ru-RU" w:bidi="ru-RU"/>
        </w:rPr>
        <w:t xml:space="preserve"> 22 апреля 2014 года №378</w:t>
      </w:r>
      <w:r w:rsidRPr="00AA5A8D">
        <w:rPr>
          <w:rFonts w:ascii="Times New Roman" w:hAnsi="Times New Roman"/>
          <w:color w:val="000000"/>
          <w:sz w:val="26"/>
          <w:szCs w:val="26"/>
          <w:lang w:eastAsia="ru-RU" w:bidi="ru-RU"/>
        </w:rPr>
        <w:t>,</w:t>
      </w:r>
      <w:r w:rsidRPr="00AA5A8D">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633F889C" w14:textId="77777777" w:rsidR="00AA5A8D" w:rsidRPr="00AA5A8D" w:rsidRDefault="00AA5A8D" w:rsidP="00AA5A8D">
      <w:pPr>
        <w:widowControl w:val="0"/>
        <w:spacing w:after="0"/>
        <w:ind w:firstLine="567"/>
        <w:jc w:val="both"/>
        <w:rPr>
          <w:rFonts w:ascii="Times New Roman" w:hAnsi="Times New Roman"/>
          <w:color w:val="000000"/>
          <w:sz w:val="26"/>
          <w:szCs w:val="26"/>
          <w:lang w:eastAsia="ru-RU" w:bidi="ru-RU"/>
        </w:rPr>
      </w:pPr>
    </w:p>
    <w:p w14:paraId="1768A3DD" w14:textId="77777777" w:rsidR="00AA5A8D" w:rsidRPr="00AA5A8D" w:rsidRDefault="00AA5A8D" w:rsidP="00AA5A8D">
      <w:pPr>
        <w:widowControl w:val="0"/>
        <w:spacing w:after="0"/>
        <w:ind w:firstLine="567"/>
        <w:jc w:val="both"/>
        <w:rPr>
          <w:rFonts w:ascii="Times New Roman" w:hAnsi="Times New Roman"/>
          <w:color w:val="000000"/>
          <w:sz w:val="26"/>
          <w:szCs w:val="26"/>
          <w:lang w:eastAsia="ru-RU" w:bidi="ru-RU"/>
        </w:rPr>
      </w:pPr>
      <w:r w:rsidRPr="00AA5A8D">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AA5A8D">
        <w:rPr>
          <w:rFonts w:ascii="Times New Roman" w:hAnsi="Times New Roman"/>
          <w:b/>
          <w:color w:val="000000"/>
          <w:sz w:val="26"/>
          <w:szCs w:val="26"/>
          <w:lang w:eastAsia="ru-RU" w:bidi="ru-RU"/>
        </w:rPr>
        <w:t xml:space="preserve"> </w:t>
      </w:r>
      <w:r w:rsidRPr="00AA5A8D">
        <w:rPr>
          <w:rFonts w:ascii="Times New Roman" w:hAnsi="Times New Roman"/>
          <w:color w:val="000000"/>
          <w:sz w:val="26"/>
          <w:szCs w:val="26"/>
          <w:lang w:eastAsia="ru-RU" w:bidi="ru-RU"/>
        </w:rPr>
        <w:t>19.02.07 Технология молока и молочных продуктов,2020г;</w:t>
      </w:r>
    </w:p>
    <w:p w14:paraId="24630AF0" w14:textId="77777777" w:rsidR="00AA5A8D" w:rsidRPr="00AA5A8D" w:rsidRDefault="00AA5A8D" w:rsidP="00AA5A8D">
      <w:pPr>
        <w:widowControl w:val="0"/>
        <w:spacing w:after="0"/>
        <w:ind w:firstLine="567"/>
        <w:jc w:val="both"/>
        <w:rPr>
          <w:rFonts w:ascii="Times New Roman" w:hAnsi="Times New Roman"/>
          <w:color w:val="000000"/>
          <w:sz w:val="26"/>
          <w:szCs w:val="26"/>
          <w:lang w:eastAsia="ru-RU" w:bidi="ru-RU"/>
        </w:rPr>
      </w:pPr>
    </w:p>
    <w:p w14:paraId="06A74EC4" w14:textId="658A0386" w:rsidR="00AA5A8D" w:rsidRPr="00AA5A8D" w:rsidRDefault="00AA5A8D" w:rsidP="00AA5A8D">
      <w:pPr>
        <w:widowControl w:val="0"/>
        <w:spacing w:after="0"/>
        <w:ind w:firstLine="567"/>
        <w:jc w:val="both"/>
        <w:rPr>
          <w:rFonts w:ascii="Times New Roman" w:eastAsia="Times New Roman" w:hAnsi="Times New Roman"/>
          <w:color w:val="000000"/>
          <w:sz w:val="26"/>
          <w:szCs w:val="26"/>
          <w:lang w:eastAsia="ru-RU" w:bidi="ru-RU"/>
        </w:rPr>
      </w:pPr>
      <w:r w:rsidRPr="00AA5A8D">
        <w:rPr>
          <w:rFonts w:ascii="Times New Roman" w:hAnsi="Times New Roman"/>
          <w:color w:val="000000"/>
          <w:sz w:val="26"/>
          <w:szCs w:val="26"/>
          <w:lang w:eastAsia="ru-RU" w:bidi="ru-RU"/>
        </w:rPr>
        <w:t xml:space="preserve">-рабочей программы учебной дисциплины </w:t>
      </w:r>
      <w:r w:rsidRPr="00AA5A8D">
        <w:rPr>
          <w:rFonts w:ascii="Times New Roman" w:eastAsia="Times New Roman" w:hAnsi="Times New Roman"/>
          <w:color w:val="000000"/>
          <w:sz w:val="26"/>
          <w:szCs w:val="26"/>
          <w:lang w:eastAsia="ru-RU" w:bidi="ru-RU"/>
        </w:rPr>
        <w:t>ОУД.08 Астрономия,2020г.</w:t>
      </w:r>
    </w:p>
    <w:p w14:paraId="5B8563CF" w14:textId="77777777" w:rsidR="00AA5A8D" w:rsidRPr="00AA5A8D" w:rsidRDefault="00AA5A8D" w:rsidP="00AA5A8D">
      <w:pPr>
        <w:widowControl w:val="0"/>
        <w:spacing w:after="0" w:line="240" w:lineRule="auto"/>
        <w:jc w:val="center"/>
        <w:rPr>
          <w:rFonts w:ascii="Times New Roman" w:eastAsia="Times New Roman" w:hAnsi="Times New Roman"/>
          <w:color w:val="000000"/>
          <w:sz w:val="26"/>
          <w:szCs w:val="26"/>
          <w:lang w:eastAsia="ru-RU" w:bidi="ru-RU"/>
        </w:rPr>
      </w:pPr>
      <w:r w:rsidRPr="00AA5A8D">
        <w:rPr>
          <w:rFonts w:ascii="Times New Roman" w:eastAsia="Times New Roman" w:hAnsi="Times New Roman"/>
          <w:color w:val="000000"/>
          <w:sz w:val="26"/>
          <w:szCs w:val="26"/>
          <w:lang w:eastAsia="ru-RU" w:bidi="ru-RU"/>
        </w:rPr>
        <w:tab/>
      </w:r>
    </w:p>
    <w:p w14:paraId="2752D54A" w14:textId="77777777" w:rsidR="00AA5A8D" w:rsidRPr="00AA5A8D" w:rsidRDefault="00AA5A8D" w:rsidP="00AA5A8D">
      <w:pPr>
        <w:widowControl w:val="0"/>
        <w:spacing w:after="0" w:line="240" w:lineRule="auto"/>
        <w:jc w:val="center"/>
        <w:rPr>
          <w:rFonts w:ascii="Times New Roman" w:eastAsia="Times New Roman" w:hAnsi="Times New Roman"/>
          <w:color w:val="000000"/>
          <w:sz w:val="26"/>
          <w:szCs w:val="26"/>
          <w:lang w:eastAsia="ru-RU" w:bidi="ru-RU"/>
        </w:rPr>
      </w:pPr>
    </w:p>
    <w:p w14:paraId="131EA224" w14:textId="77777777" w:rsidR="00AA5A8D" w:rsidRDefault="00AA5A8D" w:rsidP="00AA5A8D">
      <w:pPr>
        <w:spacing w:after="0" w:line="240" w:lineRule="auto"/>
        <w:jc w:val="center"/>
        <w:rPr>
          <w:rFonts w:ascii="Times New Roman" w:hAnsi="Times New Roman"/>
          <w:b/>
          <w:sz w:val="26"/>
          <w:szCs w:val="26"/>
        </w:rPr>
      </w:pPr>
    </w:p>
    <w:bookmarkEnd w:id="0"/>
    <w:bookmarkEnd w:id="1"/>
    <w:p w14:paraId="15734A51" w14:textId="77777777" w:rsidR="00111752" w:rsidRPr="00AA5A8D" w:rsidRDefault="00111752" w:rsidP="00AA5A8D">
      <w:pPr>
        <w:spacing w:after="0" w:line="240" w:lineRule="auto"/>
        <w:jc w:val="both"/>
        <w:rPr>
          <w:rFonts w:ascii="Times New Roman" w:hAnsi="Times New Roman"/>
          <w:b/>
          <w:sz w:val="26"/>
          <w:szCs w:val="26"/>
          <w:u w:val="single"/>
        </w:rPr>
      </w:pPr>
    </w:p>
    <w:p w14:paraId="02F6D527" w14:textId="77777777" w:rsidR="00111752" w:rsidRPr="00AA5A8D" w:rsidRDefault="00111752" w:rsidP="00AA5A8D">
      <w:pPr>
        <w:spacing w:after="0" w:line="240" w:lineRule="auto"/>
        <w:jc w:val="both"/>
        <w:rPr>
          <w:rFonts w:ascii="Times New Roman" w:hAnsi="Times New Roman"/>
          <w:sz w:val="26"/>
          <w:szCs w:val="26"/>
          <w:u w:val="single"/>
        </w:rPr>
      </w:pPr>
      <w:r w:rsidRPr="00AA5A8D">
        <w:rPr>
          <w:rFonts w:ascii="Times New Roman" w:hAnsi="Times New Roman"/>
          <w:b/>
          <w:sz w:val="26"/>
          <w:szCs w:val="26"/>
          <w:u w:val="single"/>
        </w:rPr>
        <w:t xml:space="preserve">Организация - разработчик: </w:t>
      </w:r>
      <w:r w:rsidRPr="00AA5A8D">
        <w:rPr>
          <w:rFonts w:ascii="Times New Roman" w:hAnsi="Times New Roman"/>
          <w:sz w:val="26"/>
          <w:szCs w:val="26"/>
          <w:u w:val="single"/>
        </w:rPr>
        <w:t>ГАПОУ  «Казанский политехнический колледж»</w:t>
      </w:r>
    </w:p>
    <w:p w14:paraId="525BF6D5" w14:textId="77777777" w:rsidR="00111752" w:rsidRPr="00AA5A8D" w:rsidRDefault="00111752" w:rsidP="00AA5A8D">
      <w:pPr>
        <w:spacing w:after="0" w:line="240" w:lineRule="auto"/>
        <w:jc w:val="both"/>
        <w:rPr>
          <w:rFonts w:ascii="Times New Roman" w:hAnsi="Times New Roman"/>
          <w:sz w:val="26"/>
          <w:szCs w:val="26"/>
        </w:rPr>
      </w:pPr>
    </w:p>
    <w:p w14:paraId="2D193607" w14:textId="77777777" w:rsidR="00111752" w:rsidRPr="00AA5A8D" w:rsidRDefault="00111752" w:rsidP="00AA5A8D">
      <w:pPr>
        <w:autoSpaceDE w:val="0"/>
        <w:autoSpaceDN w:val="0"/>
        <w:adjustRightInd w:val="0"/>
        <w:spacing w:after="0" w:line="240" w:lineRule="auto"/>
        <w:jc w:val="both"/>
        <w:rPr>
          <w:rFonts w:ascii="Times New Roman" w:hAnsi="Times New Roman"/>
          <w:color w:val="000000"/>
          <w:sz w:val="26"/>
          <w:szCs w:val="26"/>
        </w:rPr>
      </w:pPr>
      <w:r w:rsidRPr="00AA5A8D">
        <w:rPr>
          <w:rFonts w:ascii="Times New Roman" w:hAnsi="Times New Roman"/>
          <w:color w:val="000000"/>
          <w:sz w:val="26"/>
          <w:szCs w:val="26"/>
        </w:rPr>
        <w:t>Разработчик:</w:t>
      </w:r>
    </w:p>
    <w:p w14:paraId="3B3A838F" w14:textId="3AA050D0" w:rsidR="00111752" w:rsidRPr="00AA5A8D" w:rsidRDefault="00111752" w:rsidP="00AA5A8D">
      <w:pPr>
        <w:autoSpaceDE w:val="0"/>
        <w:autoSpaceDN w:val="0"/>
        <w:adjustRightInd w:val="0"/>
        <w:spacing w:after="0" w:line="240" w:lineRule="auto"/>
        <w:jc w:val="both"/>
        <w:rPr>
          <w:rFonts w:ascii="Times New Roman" w:hAnsi="Times New Roman"/>
          <w:color w:val="000000"/>
          <w:sz w:val="26"/>
          <w:szCs w:val="26"/>
        </w:rPr>
      </w:pPr>
      <w:r w:rsidRPr="00AA5A8D">
        <w:rPr>
          <w:rFonts w:ascii="Times New Roman" w:hAnsi="Times New Roman"/>
          <w:color w:val="000000"/>
          <w:sz w:val="26"/>
          <w:szCs w:val="26"/>
        </w:rPr>
        <w:t>Ибрагимова А.Ю., преподаватель</w:t>
      </w:r>
    </w:p>
    <w:p w14:paraId="4ED5D6B2" w14:textId="77777777" w:rsidR="00111752" w:rsidRPr="00AA5A8D" w:rsidRDefault="00111752" w:rsidP="00AA5A8D">
      <w:pPr>
        <w:spacing w:after="0" w:line="240" w:lineRule="auto"/>
        <w:jc w:val="both"/>
        <w:rPr>
          <w:rFonts w:ascii="Times New Roman" w:hAnsi="Times New Roman"/>
          <w:b/>
          <w:sz w:val="26"/>
          <w:szCs w:val="26"/>
          <w:u w:val="single"/>
        </w:rPr>
      </w:pPr>
    </w:p>
    <w:p w14:paraId="7C9A4B05" w14:textId="77777777" w:rsidR="00111752" w:rsidRPr="00AA5A8D" w:rsidRDefault="00111752" w:rsidP="00AA5A8D">
      <w:pPr>
        <w:spacing w:after="0" w:line="240" w:lineRule="auto"/>
        <w:rPr>
          <w:rFonts w:ascii="Times New Roman" w:hAnsi="Times New Roman"/>
          <w:b/>
          <w:bCs/>
          <w:sz w:val="26"/>
          <w:szCs w:val="26"/>
        </w:rPr>
      </w:pPr>
    </w:p>
    <w:p w14:paraId="463CEF49" w14:textId="77777777" w:rsidR="0038360F" w:rsidRPr="00AA5A8D" w:rsidRDefault="0038360F" w:rsidP="00AA5A8D">
      <w:pPr>
        <w:spacing w:after="0" w:line="240" w:lineRule="auto"/>
        <w:rPr>
          <w:rFonts w:ascii="Times New Roman" w:hAnsi="Times New Roman"/>
          <w:b/>
          <w:bCs/>
          <w:sz w:val="26"/>
          <w:szCs w:val="26"/>
        </w:rPr>
      </w:pPr>
    </w:p>
    <w:p w14:paraId="2AB48FB9" w14:textId="77777777" w:rsidR="0038360F" w:rsidRPr="00AA5A8D" w:rsidRDefault="0038360F" w:rsidP="00AA5A8D">
      <w:pPr>
        <w:spacing w:after="0" w:line="240" w:lineRule="auto"/>
        <w:rPr>
          <w:rFonts w:ascii="Times New Roman" w:hAnsi="Times New Roman"/>
          <w:b/>
          <w:bCs/>
          <w:sz w:val="26"/>
          <w:szCs w:val="26"/>
        </w:rPr>
      </w:pPr>
    </w:p>
    <w:p w14:paraId="6BFA7BA1" w14:textId="77777777" w:rsidR="0038360F" w:rsidRPr="00AA5A8D" w:rsidRDefault="0038360F" w:rsidP="00AA5A8D">
      <w:pPr>
        <w:spacing w:after="0" w:line="240" w:lineRule="auto"/>
        <w:rPr>
          <w:rFonts w:ascii="Times New Roman" w:hAnsi="Times New Roman"/>
          <w:b/>
          <w:bCs/>
          <w:sz w:val="26"/>
          <w:szCs w:val="26"/>
        </w:rPr>
      </w:pPr>
    </w:p>
    <w:p w14:paraId="0365BE03" w14:textId="77777777" w:rsidR="0038360F" w:rsidRPr="00AA5A8D" w:rsidRDefault="0038360F" w:rsidP="00AA5A8D">
      <w:pPr>
        <w:spacing w:after="0" w:line="240" w:lineRule="auto"/>
        <w:rPr>
          <w:rFonts w:ascii="Times New Roman" w:hAnsi="Times New Roman"/>
          <w:b/>
          <w:bCs/>
          <w:sz w:val="26"/>
          <w:szCs w:val="26"/>
        </w:rPr>
      </w:pPr>
    </w:p>
    <w:p w14:paraId="71372991" w14:textId="77777777" w:rsidR="0038360F" w:rsidRPr="00AA5A8D" w:rsidRDefault="0038360F" w:rsidP="00AA5A8D">
      <w:pPr>
        <w:spacing w:after="0" w:line="240" w:lineRule="auto"/>
        <w:rPr>
          <w:rFonts w:ascii="Times New Roman" w:hAnsi="Times New Roman"/>
          <w:b/>
          <w:bCs/>
          <w:sz w:val="26"/>
          <w:szCs w:val="26"/>
        </w:rPr>
      </w:pPr>
    </w:p>
    <w:p w14:paraId="6C428D85" w14:textId="77777777" w:rsidR="0038360F" w:rsidRPr="00AA5A8D" w:rsidRDefault="0038360F" w:rsidP="00AA5A8D">
      <w:pPr>
        <w:spacing w:after="0" w:line="240" w:lineRule="auto"/>
        <w:rPr>
          <w:rFonts w:ascii="Times New Roman" w:hAnsi="Times New Roman"/>
          <w:b/>
          <w:bCs/>
          <w:sz w:val="26"/>
          <w:szCs w:val="26"/>
        </w:rPr>
      </w:pPr>
    </w:p>
    <w:p w14:paraId="503C0C3F" w14:textId="77777777" w:rsidR="0038360F" w:rsidRPr="00AA5A8D" w:rsidRDefault="0038360F" w:rsidP="00AA5A8D">
      <w:pPr>
        <w:spacing w:after="0" w:line="240" w:lineRule="auto"/>
        <w:rPr>
          <w:rFonts w:ascii="Times New Roman" w:hAnsi="Times New Roman"/>
          <w:b/>
          <w:bCs/>
          <w:sz w:val="26"/>
          <w:szCs w:val="26"/>
        </w:rPr>
      </w:pPr>
    </w:p>
    <w:p w14:paraId="2AAE9A24" w14:textId="77777777" w:rsidR="0038360F" w:rsidRPr="00AA5A8D" w:rsidRDefault="0038360F" w:rsidP="00AA5A8D">
      <w:pPr>
        <w:spacing w:after="0" w:line="240" w:lineRule="auto"/>
        <w:rPr>
          <w:rFonts w:ascii="Times New Roman" w:hAnsi="Times New Roman"/>
          <w:b/>
          <w:bCs/>
          <w:sz w:val="26"/>
          <w:szCs w:val="26"/>
        </w:rPr>
      </w:pPr>
    </w:p>
    <w:p w14:paraId="075C14F9" w14:textId="77777777" w:rsidR="004767BC" w:rsidRPr="00AA5A8D" w:rsidRDefault="004767BC" w:rsidP="00AA5A8D">
      <w:pPr>
        <w:spacing w:after="0" w:line="240" w:lineRule="auto"/>
        <w:rPr>
          <w:rFonts w:ascii="Times New Roman" w:hAnsi="Times New Roman"/>
          <w:b/>
          <w:bCs/>
          <w:sz w:val="26"/>
          <w:szCs w:val="26"/>
        </w:rPr>
      </w:pPr>
    </w:p>
    <w:p w14:paraId="729D4947" w14:textId="77777777" w:rsidR="004767BC" w:rsidRPr="00AA5A8D" w:rsidRDefault="004767BC" w:rsidP="00AA5A8D">
      <w:pPr>
        <w:spacing w:after="0" w:line="240" w:lineRule="auto"/>
        <w:rPr>
          <w:rFonts w:ascii="Times New Roman" w:hAnsi="Times New Roman"/>
          <w:b/>
          <w:bCs/>
          <w:sz w:val="26"/>
          <w:szCs w:val="26"/>
        </w:rPr>
      </w:pPr>
    </w:p>
    <w:p w14:paraId="17112B2C" w14:textId="77777777" w:rsidR="004767BC" w:rsidRPr="00AA5A8D" w:rsidRDefault="004767BC" w:rsidP="00AA5A8D">
      <w:pPr>
        <w:spacing w:after="0" w:line="240" w:lineRule="auto"/>
        <w:rPr>
          <w:rFonts w:ascii="Times New Roman" w:hAnsi="Times New Roman"/>
          <w:b/>
          <w:bCs/>
          <w:sz w:val="26"/>
          <w:szCs w:val="26"/>
        </w:rPr>
      </w:pPr>
    </w:p>
    <w:p w14:paraId="08B1EC90" w14:textId="77777777" w:rsidR="004767BC" w:rsidRPr="00AA5A8D" w:rsidRDefault="004767BC" w:rsidP="00AA5A8D">
      <w:pPr>
        <w:spacing w:after="0" w:line="240" w:lineRule="auto"/>
        <w:rPr>
          <w:rFonts w:ascii="Times New Roman" w:hAnsi="Times New Roman"/>
          <w:b/>
          <w:bCs/>
          <w:sz w:val="26"/>
          <w:szCs w:val="26"/>
        </w:rPr>
      </w:pPr>
    </w:p>
    <w:p w14:paraId="2CCCFEEB" w14:textId="77777777" w:rsidR="004767BC" w:rsidRPr="00AA5A8D" w:rsidRDefault="004767BC" w:rsidP="00AA5A8D">
      <w:pPr>
        <w:spacing w:after="0" w:line="240" w:lineRule="auto"/>
        <w:rPr>
          <w:rFonts w:ascii="Times New Roman" w:hAnsi="Times New Roman"/>
          <w:b/>
          <w:bCs/>
          <w:sz w:val="26"/>
          <w:szCs w:val="26"/>
        </w:rPr>
      </w:pPr>
    </w:p>
    <w:p w14:paraId="4F5C5676" w14:textId="77777777" w:rsidR="00B45589" w:rsidRPr="00AA5A8D" w:rsidRDefault="00B45589" w:rsidP="00AA5A8D">
      <w:pPr>
        <w:spacing w:after="0" w:line="240" w:lineRule="auto"/>
        <w:rPr>
          <w:rFonts w:ascii="Times New Roman" w:hAnsi="Times New Roman"/>
          <w:b/>
          <w:bCs/>
          <w:sz w:val="26"/>
          <w:szCs w:val="26"/>
        </w:rPr>
      </w:pPr>
    </w:p>
    <w:p w14:paraId="246DC596" w14:textId="77777777" w:rsidR="004767BC" w:rsidRPr="00AA5A8D" w:rsidRDefault="004767BC" w:rsidP="00AA5A8D">
      <w:pPr>
        <w:spacing w:after="0" w:line="240" w:lineRule="auto"/>
        <w:rPr>
          <w:rFonts w:ascii="Times New Roman" w:hAnsi="Times New Roman"/>
          <w:b/>
          <w:bCs/>
          <w:sz w:val="26"/>
          <w:szCs w:val="26"/>
        </w:rPr>
      </w:pPr>
    </w:p>
    <w:p w14:paraId="2241C15E" w14:textId="77777777" w:rsidR="0038360F" w:rsidRPr="00AA5A8D" w:rsidRDefault="0038360F" w:rsidP="00AA5A8D">
      <w:pPr>
        <w:spacing w:after="0" w:line="240" w:lineRule="auto"/>
        <w:rPr>
          <w:rFonts w:ascii="Times New Roman" w:hAnsi="Times New Roman"/>
          <w:b/>
          <w:bCs/>
          <w:sz w:val="26"/>
          <w:szCs w:val="26"/>
        </w:rPr>
      </w:pPr>
    </w:p>
    <w:p w14:paraId="4FA3FDA0" w14:textId="77777777" w:rsidR="0038360F" w:rsidRPr="00AA5A8D" w:rsidRDefault="0038360F" w:rsidP="00AA5A8D">
      <w:pPr>
        <w:spacing w:after="0" w:line="240" w:lineRule="auto"/>
        <w:rPr>
          <w:rFonts w:ascii="Times New Roman" w:hAnsi="Times New Roman"/>
          <w:b/>
          <w:bCs/>
          <w:sz w:val="26"/>
          <w:szCs w:val="26"/>
        </w:rPr>
      </w:pPr>
    </w:p>
    <w:p w14:paraId="6145D218" w14:textId="7AB61939" w:rsidR="0038360F" w:rsidRDefault="0038360F" w:rsidP="00AA5A8D">
      <w:pPr>
        <w:spacing w:after="0" w:line="240" w:lineRule="auto"/>
        <w:rPr>
          <w:rFonts w:ascii="Times New Roman" w:hAnsi="Times New Roman"/>
          <w:b/>
          <w:bCs/>
          <w:sz w:val="26"/>
          <w:szCs w:val="26"/>
        </w:rPr>
      </w:pPr>
    </w:p>
    <w:p w14:paraId="36F28EFA" w14:textId="33CAFF38" w:rsidR="00AA5A8D" w:rsidRDefault="00AA5A8D" w:rsidP="00AA5A8D">
      <w:pPr>
        <w:spacing w:after="0" w:line="240" w:lineRule="auto"/>
        <w:rPr>
          <w:rFonts w:ascii="Times New Roman" w:hAnsi="Times New Roman"/>
          <w:b/>
          <w:bCs/>
          <w:sz w:val="26"/>
          <w:szCs w:val="26"/>
        </w:rPr>
      </w:pPr>
    </w:p>
    <w:p w14:paraId="4E99BCEF" w14:textId="712C3C17" w:rsidR="00A361F8" w:rsidRDefault="00A361F8" w:rsidP="00AA5A8D">
      <w:pPr>
        <w:spacing w:after="0" w:line="240" w:lineRule="auto"/>
        <w:rPr>
          <w:rFonts w:ascii="Times New Roman" w:hAnsi="Times New Roman"/>
          <w:b/>
          <w:bCs/>
          <w:sz w:val="26"/>
          <w:szCs w:val="26"/>
        </w:rPr>
      </w:pPr>
    </w:p>
    <w:p w14:paraId="252672B4" w14:textId="77777777" w:rsidR="00235598" w:rsidRPr="00AD677B" w:rsidRDefault="00235598" w:rsidP="00235598">
      <w:pPr>
        <w:widowControl w:val="0"/>
        <w:spacing w:after="0"/>
        <w:jc w:val="center"/>
        <w:rPr>
          <w:rFonts w:ascii="Times New Roman" w:eastAsia="Times New Roman" w:hAnsi="Times New Roman"/>
          <w:b/>
          <w:bCs/>
          <w:color w:val="000000"/>
          <w:sz w:val="26"/>
          <w:szCs w:val="26"/>
          <w:lang w:eastAsia="ru-RU" w:bidi="ru-RU"/>
        </w:rPr>
      </w:pPr>
      <w:r w:rsidRPr="00AD677B">
        <w:rPr>
          <w:rFonts w:ascii="Times New Roman" w:eastAsia="Times New Roman" w:hAnsi="Times New Roman"/>
          <w:b/>
          <w:bCs/>
          <w:color w:val="000000"/>
          <w:sz w:val="26"/>
          <w:szCs w:val="26"/>
          <w:lang w:eastAsia="ru-RU" w:bidi="ru-RU"/>
        </w:rPr>
        <w:lastRenderedPageBreak/>
        <w:t>Содержание</w:t>
      </w:r>
    </w:p>
    <w:p w14:paraId="4F0B2C12" w14:textId="77777777" w:rsidR="00235598" w:rsidRPr="00AD677B" w:rsidRDefault="00235598" w:rsidP="00235598">
      <w:pPr>
        <w:widowControl w:val="0"/>
        <w:spacing w:after="0"/>
        <w:rPr>
          <w:rFonts w:ascii="Times New Roman" w:eastAsia="Times New Roman" w:hAnsi="Times New Roman"/>
          <w:color w:val="000000"/>
          <w:sz w:val="26"/>
          <w:szCs w:val="26"/>
          <w:lang w:eastAsia="ru-RU" w:bidi="ru-RU"/>
        </w:rPr>
      </w:pP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235598" w:rsidRPr="00AD677B" w14:paraId="0D23615F" w14:textId="77777777" w:rsidTr="00226618">
        <w:tc>
          <w:tcPr>
            <w:tcW w:w="421" w:type="dxa"/>
          </w:tcPr>
          <w:p w14:paraId="7AA68FB8" w14:textId="77777777" w:rsidR="00235598" w:rsidRPr="00AD677B" w:rsidRDefault="00235598" w:rsidP="00235598">
            <w:pPr>
              <w:numPr>
                <w:ilvl w:val="0"/>
                <w:numId w:val="23"/>
              </w:numPr>
              <w:spacing w:line="360" w:lineRule="auto"/>
              <w:rPr>
                <w:rFonts w:ascii="Times New Roman" w:eastAsia="Times New Roman" w:hAnsi="Times New Roman"/>
                <w:color w:val="000000"/>
                <w:sz w:val="26"/>
                <w:szCs w:val="26"/>
                <w:lang w:eastAsia="ru-RU" w:bidi="ru-RU"/>
              </w:rPr>
            </w:pPr>
            <w:bookmarkStart w:id="3" w:name="_Hlk98955400"/>
          </w:p>
        </w:tc>
        <w:tc>
          <w:tcPr>
            <w:tcW w:w="7938" w:type="dxa"/>
          </w:tcPr>
          <w:p w14:paraId="62E4763C"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bookmarkStart w:id="4" w:name="_Hlk67426724"/>
            <w:r w:rsidRPr="00AD677B">
              <w:rPr>
                <w:rFonts w:ascii="Times New Roman" w:eastAsia="Times New Roman" w:hAnsi="Times New Roman"/>
                <w:color w:val="000000"/>
                <w:sz w:val="26"/>
                <w:szCs w:val="26"/>
                <w:lang w:eastAsia="ru-RU" w:bidi="ru-RU"/>
              </w:rPr>
              <w:t>Пояснительная записка</w:t>
            </w:r>
            <w:bookmarkEnd w:id="4"/>
          </w:p>
        </w:tc>
        <w:tc>
          <w:tcPr>
            <w:tcW w:w="986" w:type="dxa"/>
          </w:tcPr>
          <w:p w14:paraId="7198C751"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4</w:t>
            </w:r>
          </w:p>
        </w:tc>
      </w:tr>
      <w:tr w:rsidR="00235598" w:rsidRPr="00AD677B" w14:paraId="49C81F3B" w14:textId="77777777" w:rsidTr="00226618">
        <w:tc>
          <w:tcPr>
            <w:tcW w:w="421" w:type="dxa"/>
          </w:tcPr>
          <w:p w14:paraId="215B1F34" w14:textId="77777777" w:rsidR="00235598" w:rsidRPr="00AD677B" w:rsidRDefault="00235598" w:rsidP="00235598">
            <w:pPr>
              <w:numPr>
                <w:ilvl w:val="0"/>
                <w:numId w:val="23"/>
              </w:numPr>
              <w:spacing w:line="360" w:lineRule="auto"/>
              <w:rPr>
                <w:rFonts w:ascii="Times New Roman" w:eastAsia="Times New Roman" w:hAnsi="Times New Roman"/>
                <w:color w:val="000000"/>
                <w:sz w:val="26"/>
                <w:szCs w:val="26"/>
                <w:lang w:eastAsia="ru-RU" w:bidi="ru-RU"/>
              </w:rPr>
            </w:pPr>
          </w:p>
        </w:tc>
        <w:tc>
          <w:tcPr>
            <w:tcW w:w="7938" w:type="dxa"/>
          </w:tcPr>
          <w:p w14:paraId="3FC8CF61"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15C88CA4"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6</w:t>
            </w:r>
          </w:p>
        </w:tc>
      </w:tr>
      <w:tr w:rsidR="00235598" w:rsidRPr="00AD677B" w14:paraId="4988A762" w14:textId="77777777" w:rsidTr="00226618">
        <w:tc>
          <w:tcPr>
            <w:tcW w:w="421" w:type="dxa"/>
          </w:tcPr>
          <w:p w14:paraId="1D63085B" w14:textId="77777777" w:rsidR="00235598" w:rsidRPr="00AD677B" w:rsidRDefault="00235598" w:rsidP="00235598">
            <w:pPr>
              <w:numPr>
                <w:ilvl w:val="0"/>
                <w:numId w:val="23"/>
              </w:numPr>
              <w:spacing w:line="360" w:lineRule="auto"/>
              <w:rPr>
                <w:rFonts w:ascii="Times New Roman" w:eastAsia="Times New Roman" w:hAnsi="Times New Roman"/>
                <w:color w:val="000000"/>
                <w:sz w:val="26"/>
                <w:szCs w:val="26"/>
                <w:lang w:eastAsia="ru-RU" w:bidi="ru-RU"/>
              </w:rPr>
            </w:pPr>
          </w:p>
        </w:tc>
        <w:tc>
          <w:tcPr>
            <w:tcW w:w="7938" w:type="dxa"/>
          </w:tcPr>
          <w:p w14:paraId="7B445070"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06CEE089"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7</w:t>
            </w:r>
          </w:p>
        </w:tc>
      </w:tr>
      <w:tr w:rsidR="00235598" w:rsidRPr="00AD677B" w14:paraId="4079AFE9" w14:textId="77777777" w:rsidTr="00226618">
        <w:tc>
          <w:tcPr>
            <w:tcW w:w="421" w:type="dxa"/>
          </w:tcPr>
          <w:p w14:paraId="1A8A3C9C" w14:textId="77777777" w:rsidR="00235598" w:rsidRPr="00AD677B" w:rsidRDefault="00235598" w:rsidP="00235598">
            <w:pPr>
              <w:numPr>
                <w:ilvl w:val="0"/>
                <w:numId w:val="23"/>
              </w:numPr>
              <w:spacing w:line="360" w:lineRule="auto"/>
              <w:rPr>
                <w:rFonts w:ascii="Times New Roman" w:eastAsia="Times New Roman" w:hAnsi="Times New Roman"/>
                <w:color w:val="000000"/>
                <w:sz w:val="26"/>
                <w:szCs w:val="26"/>
                <w:lang w:eastAsia="ru-RU" w:bidi="ru-RU"/>
              </w:rPr>
            </w:pPr>
          </w:p>
        </w:tc>
        <w:tc>
          <w:tcPr>
            <w:tcW w:w="7938" w:type="dxa"/>
          </w:tcPr>
          <w:p w14:paraId="4443F6A0"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Критерии оценивания</w:t>
            </w:r>
          </w:p>
        </w:tc>
        <w:tc>
          <w:tcPr>
            <w:tcW w:w="986" w:type="dxa"/>
          </w:tcPr>
          <w:p w14:paraId="7E593CAD" w14:textId="73D490A2" w:rsidR="00235598" w:rsidRPr="00AD677B" w:rsidRDefault="00235598" w:rsidP="00226618">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19</w:t>
            </w:r>
          </w:p>
        </w:tc>
      </w:tr>
      <w:tr w:rsidR="00235598" w:rsidRPr="00AD677B" w14:paraId="77EE4A7E" w14:textId="77777777" w:rsidTr="00226618">
        <w:tc>
          <w:tcPr>
            <w:tcW w:w="421" w:type="dxa"/>
          </w:tcPr>
          <w:p w14:paraId="175E4940"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p>
        </w:tc>
        <w:tc>
          <w:tcPr>
            <w:tcW w:w="7938" w:type="dxa"/>
          </w:tcPr>
          <w:p w14:paraId="172CDA4B"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2EBF3202" w14:textId="6D23E50A" w:rsidR="00235598" w:rsidRPr="00AD677B" w:rsidRDefault="00235598" w:rsidP="00226618">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19</w:t>
            </w:r>
          </w:p>
        </w:tc>
      </w:tr>
      <w:tr w:rsidR="00235598" w:rsidRPr="00AD677B" w14:paraId="3450B114" w14:textId="77777777" w:rsidTr="00226618">
        <w:tc>
          <w:tcPr>
            <w:tcW w:w="421" w:type="dxa"/>
          </w:tcPr>
          <w:p w14:paraId="0BACC6D4"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p>
        </w:tc>
        <w:tc>
          <w:tcPr>
            <w:tcW w:w="7938" w:type="dxa"/>
          </w:tcPr>
          <w:p w14:paraId="7E545AA6"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4.2. Критерии оценивания подготовки сообщений</w:t>
            </w:r>
            <w:r w:rsidRPr="00AD677B">
              <w:rPr>
                <w:rFonts w:ascii="Times New Roman" w:eastAsia="Times New Roman" w:hAnsi="Times New Roman"/>
                <w:color w:val="000000"/>
                <w:sz w:val="26"/>
                <w:szCs w:val="26"/>
                <w:lang w:eastAsia="ru-RU" w:bidi="ru-RU"/>
              </w:rPr>
              <w:tab/>
            </w:r>
          </w:p>
        </w:tc>
        <w:tc>
          <w:tcPr>
            <w:tcW w:w="986" w:type="dxa"/>
          </w:tcPr>
          <w:p w14:paraId="052695E2" w14:textId="1E88A1BC"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0</w:t>
            </w:r>
          </w:p>
        </w:tc>
      </w:tr>
      <w:tr w:rsidR="00235598" w:rsidRPr="00AD677B" w14:paraId="45FED225" w14:textId="77777777" w:rsidTr="00226618">
        <w:tc>
          <w:tcPr>
            <w:tcW w:w="421" w:type="dxa"/>
          </w:tcPr>
          <w:p w14:paraId="16A62C07"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5.</w:t>
            </w:r>
          </w:p>
        </w:tc>
        <w:tc>
          <w:tcPr>
            <w:tcW w:w="7938" w:type="dxa"/>
          </w:tcPr>
          <w:p w14:paraId="7FF3C143"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454A146F" w14:textId="2B581422" w:rsidR="00235598" w:rsidRPr="00AD677B" w:rsidRDefault="00235598" w:rsidP="00226618">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23</w:t>
            </w:r>
          </w:p>
        </w:tc>
      </w:tr>
      <w:tr w:rsidR="00235598" w:rsidRPr="00AD677B" w14:paraId="05A9FF8D" w14:textId="77777777" w:rsidTr="00226618">
        <w:tc>
          <w:tcPr>
            <w:tcW w:w="421" w:type="dxa"/>
          </w:tcPr>
          <w:p w14:paraId="5BD0BDE4"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p>
        </w:tc>
        <w:tc>
          <w:tcPr>
            <w:tcW w:w="7938" w:type="dxa"/>
          </w:tcPr>
          <w:p w14:paraId="7211B59B" w14:textId="77777777" w:rsidR="00235598" w:rsidRPr="00AD677B" w:rsidRDefault="00235598" w:rsidP="00226618">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 xml:space="preserve">Приложение </w:t>
            </w:r>
          </w:p>
        </w:tc>
        <w:tc>
          <w:tcPr>
            <w:tcW w:w="986" w:type="dxa"/>
          </w:tcPr>
          <w:p w14:paraId="2C70FD16" w14:textId="4A8565B1" w:rsidR="00235598" w:rsidRPr="00AD677B" w:rsidRDefault="00235598" w:rsidP="00226618">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24</w:t>
            </w:r>
          </w:p>
        </w:tc>
      </w:tr>
      <w:bookmarkEnd w:id="3"/>
    </w:tbl>
    <w:p w14:paraId="490A247C" w14:textId="698B0113" w:rsidR="00235598" w:rsidRDefault="00235598" w:rsidP="00AA5A8D">
      <w:pPr>
        <w:spacing w:after="0" w:line="240" w:lineRule="auto"/>
        <w:rPr>
          <w:rFonts w:ascii="Times New Roman" w:hAnsi="Times New Roman"/>
          <w:b/>
          <w:bCs/>
          <w:sz w:val="26"/>
          <w:szCs w:val="26"/>
        </w:rPr>
      </w:pPr>
    </w:p>
    <w:p w14:paraId="14B51344" w14:textId="2E9FB3D8" w:rsidR="00235598" w:rsidRDefault="00235598" w:rsidP="00AA5A8D">
      <w:pPr>
        <w:spacing w:after="0" w:line="240" w:lineRule="auto"/>
        <w:rPr>
          <w:rFonts w:ascii="Times New Roman" w:hAnsi="Times New Roman"/>
          <w:b/>
          <w:bCs/>
          <w:sz w:val="26"/>
          <w:szCs w:val="26"/>
        </w:rPr>
      </w:pPr>
    </w:p>
    <w:p w14:paraId="3FC33C29" w14:textId="3FE7D0CE" w:rsidR="00235598" w:rsidRDefault="00235598" w:rsidP="00AA5A8D">
      <w:pPr>
        <w:spacing w:after="0" w:line="240" w:lineRule="auto"/>
        <w:rPr>
          <w:rFonts w:ascii="Times New Roman" w:hAnsi="Times New Roman"/>
          <w:b/>
          <w:bCs/>
          <w:sz w:val="26"/>
          <w:szCs w:val="26"/>
        </w:rPr>
      </w:pPr>
    </w:p>
    <w:p w14:paraId="3B42357E" w14:textId="760B07A0" w:rsidR="00235598" w:rsidRDefault="00235598" w:rsidP="00AA5A8D">
      <w:pPr>
        <w:spacing w:after="0" w:line="240" w:lineRule="auto"/>
        <w:rPr>
          <w:rFonts w:ascii="Times New Roman" w:hAnsi="Times New Roman"/>
          <w:b/>
          <w:bCs/>
          <w:sz w:val="26"/>
          <w:szCs w:val="26"/>
        </w:rPr>
      </w:pPr>
    </w:p>
    <w:p w14:paraId="203071B3" w14:textId="7D869B24" w:rsidR="00235598" w:rsidRDefault="00235598" w:rsidP="00AA5A8D">
      <w:pPr>
        <w:spacing w:after="0" w:line="240" w:lineRule="auto"/>
        <w:rPr>
          <w:rFonts w:ascii="Times New Roman" w:hAnsi="Times New Roman"/>
          <w:b/>
          <w:bCs/>
          <w:sz w:val="26"/>
          <w:szCs w:val="26"/>
        </w:rPr>
      </w:pPr>
    </w:p>
    <w:p w14:paraId="2FFAC058" w14:textId="41B1CB02" w:rsidR="00235598" w:rsidRDefault="00235598" w:rsidP="00AA5A8D">
      <w:pPr>
        <w:spacing w:after="0" w:line="240" w:lineRule="auto"/>
        <w:rPr>
          <w:rFonts w:ascii="Times New Roman" w:hAnsi="Times New Roman"/>
          <w:b/>
          <w:bCs/>
          <w:sz w:val="26"/>
          <w:szCs w:val="26"/>
        </w:rPr>
      </w:pPr>
    </w:p>
    <w:p w14:paraId="5CC5D9CD" w14:textId="2D4171A7" w:rsidR="00235598" w:rsidRDefault="00235598" w:rsidP="00AA5A8D">
      <w:pPr>
        <w:spacing w:after="0" w:line="240" w:lineRule="auto"/>
        <w:rPr>
          <w:rFonts w:ascii="Times New Roman" w:hAnsi="Times New Roman"/>
          <w:b/>
          <w:bCs/>
          <w:sz w:val="26"/>
          <w:szCs w:val="26"/>
        </w:rPr>
      </w:pPr>
    </w:p>
    <w:p w14:paraId="42B1E7E3" w14:textId="3E19CF99" w:rsidR="00235598" w:rsidRDefault="00235598" w:rsidP="00AA5A8D">
      <w:pPr>
        <w:spacing w:after="0" w:line="240" w:lineRule="auto"/>
        <w:rPr>
          <w:rFonts w:ascii="Times New Roman" w:hAnsi="Times New Roman"/>
          <w:b/>
          <w:bCs/>
          <w:sz w:val="26"/>
          <w:szCs w:val="26"/>
        </w:rPr>
      </w:pPr>
    </w:p>
    <w:p w14:paraId="7F3DFC24" w14:textId="07FEEFEF" w:rsidR="00235598" w:rsidRDefault="00235598" w:rsidP="00AA5A8D">
      <w:pPr>
        <w:spacing w:after="0" w:line="240" w:lineRule="auto"/>
        <w:rPr>
          <w:rFonts w:ascii="Times New Roman" w:hAnsi="Times New Roman"/>
          <w:b/>
          <w:bCs/>
          <w:sz w:val="26"/>
          <w:szCs w:val="26"/>
        </w:rPr>
      </w:pPr>
    </w:p>
    <w:p w14:paraId="5A476B3B" w14:textId="00E9943F" w:rsidR="00235598" w:rsidRDefault="00235598" w:rsidP="00AA5A8D">
      <w:pPr>
        <w:spacing w:after="0" w:line="240" w:lineRule="auto"/>
        <w:rPr>
          <w:rFonts w:ascii="Times New Roman" w:hAnsi="Times New Roman"/>
          <w:b/>
          <w:bCs/>
          <w:sz w:val="26"/>
          <w:szCs w:val="26"/>
        </w:rPr>
      </w:pPr>
    </w:p>
    <w:p w14:paraId="1BE8F840" w14:textId="53886E0A" w:rsidR="00235598" w:rsidRDefault="00235598" w:rsidP="00AA5A8D">
      <w:pPr>
        <w:spacing w:after="0" w:line="240" w:lineRule="auto"/>
        <w:rPr>
          <w:rFonts w:ascii="Times New Roman" w:hAnsi="Times New Roman"/>
          <w:b/>
          <w:bCs/>
          <w:sz w:val="26"/>
          <w:szCs w:val="26"/>
        </w:rPr>
      </w:pPr>
    </w:p>
    <w:p w14:paraId="33F26337" w14:textId="74D51496" w:rsidR="00235598" w:rsidRDefault="00235598" w:rsidP="00AA5A8D">
      <w:pPr>
        <w:spacing w:after="0" w:line="240" w:lineRule="auto"/>
        <w:rPr>
          <w:rFonts w:ascii="Times New Roman" w:hAnsi="Times New Roman"/>
          <w:b/>
          <w:bCs/>
          <w:sz w:val="26"/>
          <w:szCs w:val="26"/>
        </w:rPr>
      </w:pPr>
    </w:p>
    <w:p w14:paraId="2D83B601" w14:textId="30EA136A" w:rsidR="00235598" w:rsidRDefault="00235598" w:rsidP="00AA5A8D">
      <w:pPr>
        <w:spacing w:after="0" w:line="240" w:lineRule="auto"/>
        <w:rPr>
          <w:rFonts w:ascii="Times New Roman" w:hAnsi="Times New Roman"/>
          <w:b/>
          <w:bCs/>
          <w:sz w:val="26"/>
          <w:szCs w:val="26"/>
        </w:rPr>
      </w:pPr>
    </w:p>
    <w:p w14:paraId="1EF79530" w14:textId="1B231773" w:rsidR="00235598" w:rsidRDefault="00235598" w:rsidP="00AA5A8D">
      <w:pPr>
        <w:spacing w:after="0" w:line="240" w:lineRule="auto"/>
        <w:rPr>
          <w:rFonts w:ascii="Times New Roman" w:hAnsi="Times New Roman"/>
          <w:b/>
          <w:bCs/>
          <w:sz w:val="26"/>
          <w:szCs w:val="26"/>
        </w:rPr>
      </w:pPr>
    </w:p>
    <w:p w14:paraId="2C47556B" w14:textId="47A4BE04" w:rsidR="00235598" w:rsidRDefault="00235598" w:rsidP="00AA5A8D">
      <w:pPr>
        <w:spacing w:after="0" w:line="240" w:lineRule="auto"/>
        <w:rPr>
          <w:rFonts w:ascii="Times New Roman" w:hAnsi="Times New Roman"/>
          <w:b/>
          <w:bCs/>
          <w:sz w:val="26"/>
          <w:szCs w:val="26"/>
        </w:rPr>
      </w:pPr>
    </w:p>
    <w:p w14:paraId="161A789F" w14:textId="10922516" w:rsidR="00235598" w:rsidRDefault="00235598" w:rsidP="00AA5A8D">
      <w:pPr>
        <w:spacing w:after="0" w:line="240" w:lineRule="auto"/>
        <w:rPr>
          <w:rFonts w:ascii="Times New Roman" w:hAnsi="Times New Roman"/>
          <w:b/>
          <w:bCs/>
          <w:sz w:val="26"/>
          <w:szCs w:val="26"/>
        </w:rPr>
      </w:pPr>
    </w:p>
    <w:p w14:paraId="51A56EBE" w14:textId="5296603D" w:rsidR="00235598" w:rsidRDefault="00235598" w:rsidP="00AA5A8D">
      <w:pPr>
        <w:spacing w:after="0" w:line="240" w:lineRule="auto"/>
        <w:rPr>
          <w:rFonts w:ascii="Times New Roman" w:hAnsi="Times New Roman"/>
          <w:b/>
          <w:bCs/>
          <w:sz w:val="26"/>
          <w:szCs w:val="26"/>
        </w:rPr>
      </w:pPr>
    </w:p>
    <w:p w14:paraId="6DF6EF9B" w14:textId="3552F948" w:rsidR="00235598" w:rsidRDefault="00235598" w:rsidP="00AA5A8D">
      <w:pPr>
        <w:spacing w:after="0" w:line="240" w:lineRule="auto"/>
        <w:rPr>
          <w:rFonts w:ascii="Times New Roman" w:hAnsi="Times New Roman"/>
          <w:b/>
          <w:bCs/>
          <w:sz w:val="26"/>
          <w:szCs w:val="26"/>
        </w:rPr>
      </w:pPr>
    </w:p>
    <w:p w14:paraId="4B320F41" w14:textId="5A80111F" w:rsidR="00235598" w:rsidRDefault="00235598" w:rsidP="00AA5A8D">
      <w:pPr>
        <w:spacing w:after="0" w:line="240" w:lineRule="auto"/>
        <w:rPr>
          <w:rFonts w:ascii="Times New Roman" w:hAnsi="Times New Roman"/>
          <w:b/>
          <w:bCs/>
          <w:sz w:val="26"/>
          <w:szCs w:val="26"/>
        </w:rPr>
      </w:pPr>
    </w:p>
    <w:p w14:paraId="7E1DAA4D" w14:textId="531B3638" w:rsidR="00235598" w:rsidRDefault="00235598" w:rsidP="00AA5A8D">
      <w:pPr>
        <w:spacing w:after="0" w:line="240" w:lineRule="auto"/>
        <w:rPr>
          <w:rFonts w:ascii="Times New Roman" w:hAnsi="Times New Roman"/>
          <w:b/>
          <w:bCs/>
          <w:sz w:val="26"/>
          <w:szCs w:val="26"/>
        </w:rPr>
      </w:pPr>
    </w:p>
    <w:p w14:paraId="55FBF210" w14:textId="3D8222FC" w:rsidR="00235598" w:rsidRDefault="00235598" w:rsidP="00AA5A8D">
      <w:pPr>
        <w:spacing w:after="0" w:line="240" w:lineRule="auto"/>
        <w:rPr>
          <w:rFonts w:ascii="Times New Roman" w:hAnsi="Times New Roman"/>
          <w:b/>
          <w:bCs/>
          <w:sz w:val="26"/>
          <w:szCs w:val="26"/>
        </w:rPr>
      </w:pPr>
    </w:p>
    <w:p w14:paraId="4484E8DA" w14:textId="39E5BBBA" w:rsidR="00235598" w:rsidRDefault="00235598" w:rsidP="00AA5A8D">
      <w:pPr>
        <w:spacing w:after="0" w:line="240" w:lineRule="auto"/>
        <w:rPr>
          <w:rFonts w:ascii="Times New Roman" w:hAnsi="Times New Roman"/>
          <w:b/>
          <w:bCs/>
          <w:sz w:val="26"/>
          <w:szCs w:val="26"/>
        </w:rPr>
      </w:pPr>
    </w:p>
    <w:p w14:paraId="3D5FA1D1" w14:textId="18CFA133" w:rsidR="00235598" w:rsidRDefault="00235598" w:rsidP="00AA5A8D">
      <w:pPr>
        <w:spacing w:after="0" w:line="240" w:lineRule="auto"/>
        <w:rPr>
          <w:rFonts w:ascii="Times New Roman" w:hAnsi="Times New Roman"/>
          <w:b/>
          <w:bCs/>
          <w:sz w:val="26"/>
          <w:szCs w:val="26"/>
        </w:rPr>
      </w:pPr>
    </w:p>
    <w:p w14:paraId="7067E5EF" w14:textId="5CECFBCE" w:rsidR="00235598" w:rsidRDefault="00235598" w:rsidP="00AA5A8D">
      <w:pPr>
        <w:spacing w:after="0" w:line="240" w:lineRule="auto"/>
        <w:rPr>
          <w:rFonts w:ascii="Times New Roman" w:hAnsi="Times New Roman"/>
          <w:b/>
          <w:bCs/>
          <w:sz w:val="26"/>
          <w:szCs w:val="26"/>
        </w:rPr>
      </w:pPr>
    </w:p>
    <w:p w14:paraId="0A8502F4" w14:textId="2BCEFA72" w:rsidR="00235598" w:rsidRDefault="00235598" w:rsidP="00AA5A8D">
      <w:pPr>
        <w:spacing w:after="0" w:line="240" w:lineRule="auto"/>
        <w:rPr>
          <w:rFonts w:ascii="Times New Roman" w:hAnsi="Times New Roman"/>
          <w:b/>
          <w:bCs/>
          <w:sz w:val="26"/>
          <w:szCs w:val="26"/>
        </w:rPr>
      </w:pPr>
    </w:p>
    <w:p w14:paraId="3E6ABCE8" w14:textId="1FDDF3CA" w:rsidR="00235598" w:rsidRDefault="00235598" w:rsidP="00AA5A8D">
      <w:pPr>
        <w:spacing w:after="0" w:line="240" w:lineRule="auto"/>
        <w:rPr>
          <w:rFonts w:ascii="Times New Roman" w:hAnsi="Times New Roman"/>
          <w:b/>
          <w:bCs/>
          <w:sz w:val="26"/>
          <w:szCs w:val="26"/>
        </w:rPr>
      </w:pPr>
    </w:p>
    <w:p w14:paraId="20DE4841" w14:textId="0A869E1D" w:rsidR="00235598" w:rsidRDefault="00235598" w:rsidP="00AA5A8D">
      <w:pPr>
        <w:spacing w:after="0" w:line="240" w:lineRule="auto"/>
        <w:rPr>
          <w:rFonts w:ascii="Times New Roman" w:hAnsi="Times New Roman"/>
          <w:b/>
          <w:bCs/>
          <w:sz w:val="26"/>
          <w:szCs w:val="26"/>
        </w:rPr>
      </w:pPr>
    </w:p>
    <w:p w14:paraId="696C705C" w14:textId="001F719C" w:rsidR="00235598" w:rsidRDefault="00235598" w:rsidP="00AA5A8D">
      <w:pPr>
        <w:spacing w:after="0" w:line="240" w:lineRule="auto"/>
        <w:rPr>
          <w:rFonts w:ascii="Times New Roman" w:hAnsi="Times New Roman"/>
          <w:b/>
          <w:bCs/>
          <w:sz w:val="26"/>
          <w:szCs w:val="26"/>
        </w:rPr>
      </w:pPr>
    </w:p>
    <w:p w14:paraId="51562EA2" w14:textId="7247E932" w:rsidR="00235598" w:rsidRDefault="00235598" w:rsidP="00AA5A8D">
      <w:pPr>
        <w:spacing w:after="0" w:line="240" w:lineRule="auto"/>
        <w:rPr>
          <w:rFonts w:ascii="Times New Roman" w:hAnsi="Times New Roman"/>
          <w:b/>
          <w:bCs/>
          <w:sz w:val="26"/>
          <w:szCs w:val="26"/>
        </w:rPr>
      </w:pPr>
    </w:p>
    <w:p w14:paraId="4BCA246A" w14:textId="24E3DD16" w:rsidR="00235598" w:rsidRDefault="00235598" w:rsidP="00AA5A8D">
      <w:pPr>
        <w:spacing w:after="0" w:line="240" w:lineRule="auto"/>
        <w:rPr>
          <w:rFonts w:ascii="Times New Roman" w:hAnsi="Times New Roman"/>
          <w:b/>
          <w:bCs/>
          <w:sz w:val="26"/>
          <w:szCs w:val="26"/>
        </w:rPr>
      </w:pPr>
    </w:p>
    <w:p w14:paraId="54A56204" w14:textId="67AE292A" w:rsidR="00235598" w:rsidRDefault="00235598" w:rsidP="00AA5A8D">
      <w:pPr>
        <w:spacing w:after="0" w:line="240" w:lineRule="auto"/>
        <w:rPr>
          <w:rFonts w:ascii="Times New Roman" w:hAnsi="Times New Roman"/>
          <w:b/>
          <w:bCs/>
          <w:sz w:val="26"/>
          <w:szCs w:val="26"/>
        </w:rPr>
      </w:pPr>
    </w:p>
    <w:p w14:paraId="1F6E17D0" w14:textId="77777777" w:rsidR="00235598" w:rsidRPr="00AA5A8D" w:rsidRDefault="00235598" w:rsidP="00AA5A8D">
      <w:pPr>
        <w:spacing w:after="0" w:line="240" w:lineRule="auto"/>
        <w:rPr>
          <w:rFonts w:ascii="Times New Roman" w:hAnsi="Times New Roman"/>
          <w:b/>
          <w:bCs/>
          <w:sz w:val="26"/>
          <w:szCs w:val="26"/>
        </w:rPr>
      </w:pPr>
    </w:p>
    <w:p w14:paraId="7AF1EAF9" w14:textId="77777777" w:rsidR="00111752" w:rsidRPr="00AA5A8D" w:rsidRDefault="00111752" w:rsidP="00AA5A8D">
      <w:pPr>
        <w:pStyle w:val="a6"/>
        <w:numPr>
          <w:ilvl w:val="0"/>
          <w:numId w:val="1"/>
        </w:numPr>
        <w:tabs>
          <w:tab w:val="left" w:pos="284"/>
          <w:tab w:val="left" w:pos="851"/>
        </w:tabs>
        <w:ind w:left="0" w:firstLine="0"/>
        <w:jc w:val="center"/>
        <w:rPr>
          <w:b/>
          <w:sz w:val="26"/>
          <w:szCs w:val="26"/>
        </w:rPr>
      </w:pPr>
      <w:r w:rsidRPr="00AA5A8D">
        <w:rPr>
          <w:b/>
          <w:sz w:val="26"/>
          <w:szCs w:val="26"/>
        </w:rPr>
        <w:lastRenderedPageBreak/>
        <w:t>Пояснительная записка</w:t>
      </w:r>
    </w:p>
    <w:p w14:paraId="5AF68F6B" w14:textId="5F20E239" w:rsidR="00111752" w:rsidRDefault="00111752" w:rsidP="00AA5A8D">
      <w:pPr>
        <w:pStyle w:val="af3"/>
        <w:jc w:val="center"/>
        <w:rPr>
          <w:rFonts w:ascii="Times New Roman" w:hAnsi="Times New Roman"/>
          <w:b/>
          <w:sz w:val="26"/>
          <w:szCs w:val="26"/>
        </w:rPr>
      </w:pPr>
    </w:p>
    <w:p w14:paraId="5A5B6587" w14:textId="77777777" w:rsidR="00AA5A8D" w:rsidRDefault="00AA5A8D" w:rsidP="00AA5A8D">
      <w:pPr>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Методические рекомендации по выполнению внеаудиторной самостоятельной работы по   дисциплине Иностранный язык разработаны с целью </w:t>
      </w:r>
      <w:r w:rsidRPr="00AD677B">
        <w:rPr>
          <w:rFonts w:ascii="Times New Roman" w:hAnsi="Times New Roman"/>
          <w:bCs/>
          <w:sz w:val="26"/>
          <w:szCs w:val="26"/>
        </w:rPr>
        <w:t xml:space="preserve">формирования у </w:t>
      </w:r>
      <w:r w:rsidRPr="00AD677B">
        <w:rPr>
          <w:rFonts w:ascii="Times New Roman" w:hAnsi="Times New Roman"/>
          <w:sz w:val="26"/>
          <w:szCs w:val="26"/>
        </w:rPr>
        <w:t>обучающихся</w:t>
      </w:r>
      <w:r w:rsidRPr="00AD677B">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F52DD1B" w14:textId="77777777" w:rsidR="00AA5A8D" w:rsidRDefault="00AA5A8D" w:rsidP="00AA5A8D">
      <w:pPr>
        <w:spacing w:after="0" w:line="240" w:lineRule="auto"/>
        <w:ind w:firstLine="709"/>
        <w:jc w:val="both"/>
        <w:rPr>
          <w:rFonts w:ascii="Times New Roman" w:hAnsi="Times New Roman"/>
          <w:sz w:val="26"/>
          <w:szCs w:val="26"/>
        </w:rPr>
      </w:pPr>
      <w:r w:rsidRPr="00AD677B">
        <w:rPr>
          <w:rFonts w:ascii="Times New Roman" w:hAnsi="Times New Roman"/>
          <w:sz w:val="26"/>
          <w:szCs w:val="26"/>
        </w:rPr>
        <w:t>Для допуска к дифференцированному зачёту необходимо выполнение 70% занятий (13 из 19).</w:t>
      </w:r>
    </w:p>
    <w:p w14:paraId="28F958AF" w14:textId="6E7F95EF" w:rsidR="00AA5A8D" w:rsidRDefault="00AA5A8D" w:rsidP="00AA5A8D">
      <w:pPr>
        <w:spacing w:after="0" w:line="240" w:lineRule="auto"/>
        <w:ind w:firstLine="709"/>
        <w:jc w:val="both"/>
        <w:rPr>
          <w:rFonts w:ascii="Times New Roman" w:hAnsi="Times New Roman"/>
          <w:sz w:val="26"/>
          <w:szCs w:val="26"/>
        </w:rPr>
      </w:pPr>
      <w:r w:rsidRPr="00DD335B">
        <w:rPr>
          <w:rFonts w:ascii="Times New Roman" w:hAnsi="Times New Roman"/>
          <w:sz w:val="26"/>
          <w:szCs w:val="26"/>
        </w:rPr>
        <w:t xml:space="preserve">Содержание программы </w:t>
      </w:r>
      <w:r w:rsidRPr="00AA5A8D">
        <w:rPr>
          <w:rFonts w:ascii="Times New Roman" w:hAnsi="Times New Roman"/>
          <w:sz w:val="26"/>
          <w:szCs w:val="26"/>
          <w:lang w:bidi="ru-RU"/>
        </w:rPr>
        <w:t>ОУД.08 Астрономия</w:t>
      </w:r>
      <w:r w:rsidRPr="00AA5A8D">
        <w:rPr>
          <w:rFonts w:ascii="Times New Roman" w:hAnsi="Times New Roman"/>
          <w:sz w:val="26"/>
          <w:szCs w:val="26"/>
        </w:rPr>
        <w:t xml:space="preserve"> </w:t>
      </w:r>
      <w:r w:rsidRPr="00DD335B">
        <w:rPr>
          <w:rFonts w:ascii="Times New Roman" w:hAnsi="Times New Roman"/>
          <w:sz w:val="26"/>
          <w:szCs w:val="26"/>
        </w:rPr>
        <w:t>направлено на достижение следующих целей:</w:t>
      </w:r>
    </w:p>
    <w:p w14:paraId="555D349B" w14:textId="77777777"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понимания принципиальной роли астрономии в познании фундаментальных законов природы и современной естественно-научной картины мира; </w:t>
      </w:r>
    </w:p>
    <w:p w14:paraId="73B80A94" w14:textId="77777777"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 </w:t>
      </w:r>
    </w:p>
    <w:p w14:paraId="767ABBA9" w14:textId="77777777"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умений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 </w:t>
      </w:r>
    </w:p>
    <w:p w14:paraId="5D7E31D0" w14:textId="77777777"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образовательных технологий; </w:t>
      </w:r>
    </w:p>
    <w:p w14:paraId="4D49D64C" w14:textId="77777777"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умения применять приобретенные знания для решения практических задач повседневной жизни; </w:t>
      </w:r>
    </w:p>
    <w:p w14:paraId="24AF045E" w14:textId="77777777"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научного мировоззрения; </w:t>
      </w:r>
    </w:p>
    <w:p w14:paraId="69474D0F" w14:textId="77777777"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навыков использования естественно-научных,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14:paraId="41567C1F" w14:textId="77777777" w:rsidR="00AA5A8D" w:rsidRPr="00AA5A8D" w:rsidRDefault="00AA5A8D"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 результате выполнения внеаудиторной самостоятельной работы у обучающегося формируются следующие результаты:</w:t>
      </w:r>
    </w:p>
    <w:p w14:paraId="2586DC1B"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b/>
          <w:i/>
          <w:sz w:val="26"/>
          <w:szCs w:val="26"/>
          <w:lang w:eastAsia="ru-RU"/>
        </w:rPr>
      </w:pPr>
      <w:r w:rsidRPr="00AA5A8D">
        <w:rPr>
          <w:rFonts w:ascii="Times New Roman" w:eastAsia="Times New Roman" w:hAnsi="Times New Roman"/>
          <w:b/>
          <w:i/>
          <w:sz w:val="26"/>
          <w:szCs w:val="26"/>
          <w:lang w:eastAsia="ru-RU"/>
        </w:rPr>
        <w:t>•</w:t>
      </w:r>
      <w:r w:rsidRPr="00AA5A8D">
        <w:rPr>
          <w:rFonts w:ascii="Times New Roman" w:eastAsia="Times New Roman" w:hAnsi="Times New Roman"/>
          <w:b/>
          <w:i/>
          <w:sz w:val="26"/>
          <w:szCs w:val="26"/>
          <w:lang w:eastAsia="ru-RU"/>
        </w:rPr>
        <w:tab/>
        <w:t>личностных:</w:t>
      </w:r>
    </w:p>
    <w:p w14:paraId="41B6CD60"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сформированность научного мировоззрения, соответствующего современному уровню развития астрономической науки;</w:t>
      </w:r>
    </w:p>
    <w:p w14:paraId="1CF1C65A"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устойчивый интерес к истории и достижениям в области астрономии;</w:t>
      </w:r>
    </w:p>
    <w:p w14:paraId="02532272"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умение анализировать последствия освоения космического пространства для жизни и деятельности человека;</w:t>
      </w:r>
    </w:p>
    <w:p w14:paraId="4A5D2849"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b/>
          <w:i/>
          <w:sz w:val="26"/>
          <w:szCs w:val="26"/>
          <w:lang w:eastAsia="ru-RU"/>
        </w:rPr>
      </w:pPr>
      <w:r w:rsidRPr="00AA5A8D">
        <w:rPr>
          <w:rFonts w:ascii="Times New Roman" w:eastAsia="Times New Roman" w:hAnsi="Times New Roman"/>
          <w:b/>
          <w:i/>
          <w:sz w:val="26"/>
          <w:szCs w:val="26"/>
          <w:lang w:eastAsia="ru-RU"/>
        </w:rPr>
        <w:t>•</w:t>
      </w:r>
      <w:r w:rsidRPr="00AA5A8D">
        <w:rPr>
          <w:rFonts w:ascii="Times New Roman" w:eastAsia="Times New Roman" w:hAnsi="Times New Roman"/>
          <w:b/>
          <w:i/>
          <w:sz w:val="26"/>
          <w:szCs w:val="26"/>
          <w:lang w:eastAsia="ru-RU"/>
        </w:rPr>
        <w:tab/>
        <w:t>метапредметных:</w:t>
      </w:r>
    </w:p>
    <w:p w14:paraId="72DF4D30"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14:paraId="7BA12504"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владение навыками познавательной деятельности, навыками разрешения проблем, возникающих при выполнении практических заданий по астрономии;</w:t>
      </w:r>
    </w:p>
    <w:p w14:paraId="701610F2"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lastRenderedPageBreak/>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14:paraId="199515EB"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14:paraId="0776918C"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b/>
          <w:i/>
          <w:sz w:val="26"/>
          <w:szCs w:val="26"/>
          <w:lang w:eastAsia="ru-RU"/>
        </w:rPr>
      </w:pPr>
      <w:r w:rsidRPr="00AA5A8D">
        <w:rPr>
          <w:rFonts w:ascii="Times New Roman" w:eastAsia="Times New Roman" w:hAnsi="Times New Roman"/>
          <w:b/>
          <w:i/>
          <w:sz w:val="26"/>
          <w:szCs w:val="26"/>
          <w:lang w:eastAsia="ru-RU"/>
        </w:rPr>
        <w:t>•</w:t>
      </w:r>
      <w:r w:rsidRPr="00AA5A8D">
        <w:rPr>
          <w:rFonts w:ascii="Times New Roman" w:eastAsia="Times New Roman" w:hAnsi="Times New Roman"/>
          <w:b/>
          <w:i/>
          <w:sz w:val="26"/>
          <w:szCs w:val="26"/>
          <w:lang w:eastAsia="ru-RU"/>
        </w:rPr>
        <w:tab/>
        <w:t>предметных:</w:t>
      </w:r>
    </w:p>
    <w:p w14:paraId="6ABA4BAC"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сформированность представлений о строении Солнечной системы, эволюции звезд и Вселенной, пространственно-временных масштабах Вселенной;</w:t>
      </w:r>
    </w:p>
    <w:p w14:paraId="07F5FEF2"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понимание сущности наблюдаемых во Вселенной явлений;</w:t>
      </w:r>
    </w:p>
    <w:p w14:paraId="03424E41"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14:paraId="21C0B9E7"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сформированность представлений о значении астрономии в практической деятельности человека и дальнейшем научно-техническом развитии;</w:t>
      </w:r>
    </w:p>
    <w:p w14:paraId="79A8A5CA" w14:textId="77777777" w:rsidR="00AA5A8D" w:rsidRPr="00AA5A8D" w:rsidRDefault="00AA5A8D" w:rsidP="00AA5A8D">
      <w:pPr>
        <w:widowControl w:val="0"/>
        <w:autoSpaceDE w:val="0"/>
        <w:autoSpaceDN w:val="0"/>
        <w:adjustRightInd w:val="0"/>
        <w:spacing w:after="0" w:line="240" w:lineRule="auto"/>
        <w:ind w:firstLine="539"/>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14:paraId="2E4A8CA4" w14:textId="57C52DB6"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A5A8D">
        <w:rPr>
          <w:rFonts w:ascii="Times New Roman" w:eastAsia="Times New Roman" w:hAnsi="Times New Roman"/>
          <w:sz w:val="26"/>
          <w:szCs w:val="26"/>
          <w:lang w:eastAsia="ru-RU"/>
        </w:rPr>
        <w:tab/>
        <w:t>Выполнение самостоятельных работ обучающимися способствует овладению следующими общими компетенциями</w:t>
      </w:r>
      <w:r>
        <w:rPr>
          <w:rFonts w:ascii="Times New Roman" w:eastAsia="Times New Roman" w:hAnsi="Times New Roman"/>
          <w:sz w:val="26"/>
          <w:szCs w:val="26"/>
          <w:lang w:eastAsia="ru-RU"/>
        </w:rPr>
        <w:t>:</w:t>
      </w:r>
    </w:p>
    <w:p w14:paraId="056B6BAA" w14:textId="39F2AFAF" w:rsidR="00AA5A8D" w:rsidRPr="00AA5A8D" w:rsidRDefault="00AA5A8D"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A5A8D">
        <w:rPr>
          <w:rFonts w:ascii="Times New Roman" w:eastAsia="Arial" w:hAnsi="Times New Roman"/>
          <w:sz w:val="26"/>
          <w:szCs w:val="26"/>
          <w:lang w:eastAsia="ru-RU"/>
        </w:rPr>
        <w:t>ОК 1. Понимать сущность и социальную значимость своей будущей профессии, проявлять к ней устойчивый интерес.</w:t>
      </w:r>
    </w:p>
    <w:p w14:paraId="050E04F8" w14:textId="77777777" w:rsidR="00AA5A8D" w:rsidRPr="00AA5A8D" w:rsidRDefault="00AA5A8D" w:rsidP="00AA5A8D">
      <w:pPr>
        <w:spacing w:after="0" w:line="1" w:lineRule="exact"/>
        <w:jc w:val="both"/>
        <w:rPr>
          <w:rFonts w:ascii="Times New Roman" w:eastAsia="Times New Roman" w:hAnsi="Times New Roman"/>
          <w:sz w:val="26"/>
          <w:szCs w:val="26"/>
          <w:lang w:eastAsia="ru-RU"/>
        </w:rPr>
      </w:pPr>
    </w:p>
    <w:p w14:paraId="05E15804" w14:textId="77777777" w:rsidR="00AA5A8D" w:rsidRPr="00AA5A8D" w:rsidRDefault="00AA5A8D" w:rsidP="00AA5A8D">
      <w:pPr>
        <w:spacing w:after="0" w:line="229" w:lineRule="auto"/>
        <w:jc w:val="both"/>
        <w:rPr>
          <w:rFonts w:ascii="Times New Roman" w:eastAsia="Times New Roman" w:hAnsi="Times New Roman"/>
          <w:sz w:val="26"/>
          <w:szCs w:val="26"/>
          <w:lang w:eastAsia="ru-RU"/>
        </w:rPr>
      </w:pPr>
      <w:r w:rsidRPr="00AA5A8D">
        <w:rPr>
          <w:rFonts w:ascii="Times New Roman" w:eastAsia="Arial" w:hAnsi="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0FA5497" w14:textId="77777777" w:rsidR="00AA5A8D" w:rsidRPr="00AA5A8D" w:rsidRDefault="00AA5A8D" w:rsidP="00AA5A8D">
      <w:pPr>
        <w:spacing w:after="0" w:line="1" w:lineRule="exact"/>
        <w:jc w:val="both"/>
        <w:rPr>
          <w:rFonts w:ascii="Times New Roman" w:eastAsia="Times New Roman" w:hAnsi="Times New Roman"/>
          <w:sz w:val="26"/>
          <w:szCs w:val="26"/>
          <w:lang w:eastAsia="ru-RU"/>
        </w:rPr>
      </w:pPr>
    </w:p>
    <w:p w14:paraId="0E8BF51B" w14:textId="77777777" w:rsidR="00AA5A8D" w:rsidRPr="00AA5A8D" w:rsidRDefault="00AA5A8D" w:rsidP="00AA5A8D">
      <w:pPr>
        <w:spacing w:after="0" w:line="229" w:lineRule="auto"/>
        <w:jc w:val="both"/>
        <w:rPr>
          <w:rFonts w:ascii="Times New Roman" w:eastAsia="Times New Roman" w:hAnsi="Times New Roman"/>
          <w:sz w:val="26"/>
          <w:szCs w:val="26"/>
          <w:lang w:eastAsia="ru-RU"/>
        </w:rPr>
      </w:pPr>
      <w:r w:rsidRPr="00AA5A8D">
        <w:rPr>
          <w:rFonts w:ascii="Times New Roman" w:eastAsia="Arial" w:hAnsi="Times New Roman"/>
          <w:sz w:val="26"/>
          <w:szCs w:val="26"/>
          <w:lang w:eastAsia="ru-RU"/>
        </w:rPr>
        <w:t>ОК 3. Принимать решения в стандартных и нестандартных ситуациях и нести за них ответственность.</w:t>
      </w:r>
    </w:p>
    <w:p w14:paraId="2A46D4E4" w14:textId="77777777" w:rsidR="00AA5A8D" w:rsidRPr="00AA5A8D" w:rsidRDefault="00AA5A8D" w:rsidP="00AA5A8D">
      <w:pPr>
        <w:spacing w:after="0" w:line="1" w:lineRule="exact"/>
        <w:jc w:val="both"/>
        <w:rPr>
          <w:rFonts w:ascii="Times New Roman" w:eastAsia="Times New Roman" w:hAnsi="Times New Roman"/>
          <w:sz w:val="26"/>
          <w:szCs w:val="26"/>
          <w:lang w:eastAsia="ru-RU"/>
        </w:rPr>
      </w:pPr>
    </w:p>
    <w:p w14:paraId="7A61FEA0" w14:textId="77777777" w:rsidR="00AA5A8D" w:rsidRPr="00AA5A8D" w:rsidRDefault="00AA5A8D" w:rsidP="00AA5A8D">
      <w:pPr>
        <w:spacing w:after="0" w:line="245" w:lineRule="auto"/>
        <w:jc w:val="both"/>
        <w:rPr>
          <w:rFonts w:ascii="Times New Roman" w:eastAsia="Times New Roman" w:hAnsi="Times New Roman"/>
          <w:sz w:val="26"/>
          <w:szCs w:val="26"/>
          <w:lang w:eastAsia="ru-RU"/>
        </w:rPr>
      </w:pPr>
      <w:r w:rsidRPr="00AA5A8D">
        <w:rPr>
          <w:rFonts w:ascii="Times New Roman" w:eastAsia="Arial" w:hAnsi="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C722B20" w14:textId="77777777" w:rsidR="00AA5A8D" w:rsidRPr="00AA5A8D" w:rsidRDefault="00AA5A8D" w:rsidP="00AA5A8D">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AA5A8D">
        <w:rPr>
          <w:rFonts w:ascii="Times New Roman" w:eastAsia="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14:paraId="62ED2CC9" w14:textId="77777777" w:rsidR="00AA5A8D" w:rsidRPr="00AA5A8D" w:rsidRDefault="00AA5A8D" w:rsidP="00AA5A8D">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AA5A8D">
        <w:rPr>
          <w:rFonts w:ascii="Times New Roman" w:eastAsia="Times New Roman" w:hAnsi="Times New Roman"/>
          <w:color w:val="000000"/>
          <w:sz w:val="26"/>
          <w:szCs w:val="26"/>
          <w:lang w:eastAsia="ru-RU"/>
        </w:rPr>
        <w:t>ОК 6. Работать в команде, эффективно общаться с коллегами, руководством, клиентами.</w:t>
      </w:r>
    </w:p>
    <w:p w14:paraId="3FDC03C5" w14:textId="77777777" w:rsidR="00AA5A8D" w:rsidRPr="00AA5A8D" w:rsidRDefault="00AA5A8D" w:rsidP="00AA5A8D">
      <w:pPr>
        <w:spacing w:after="0"/>
        <w:jc w:val="both"/>
        <w:rPr>
          <w:rFonts w:ascii="Times New Roman" w:eastAsia="Times New Roman" w:hAnsi="Times New Roman"/>
          <w:sz w:val="26"/>
          <w:szCs w:val="26"/>
          <w:lang w:val="x-none" w:eastAsia="x-none"/>
        </w:rPr>
      </w:pPr>
    </w:p>
    <w:p w14:paraId="2FA7EF68" w14:textId="77777777" w:rsidR="00AA5A8D" w:rsidRPr="00AA5A8D" w:rsidRDefault="00AA5A8D" w:rsidP="00AA5A8D">
      <w:pPr>
        <w:spacing w:after="0" w:line="240" w:lineRule="auto"/>
        <w:ind w:firstLine="709"/>
        <w:jc w:val="both"/>
        <w:rPr>
          <w:rFonts w:ascii="Times New Roman" w:hAnsi="Times New Roman"/>
          <w:sz w:val="26"/>
          <w:szCs w:val="26"/>
          <w:lang w:val="x-none"/>
        </w:rPr>
      </w:pPr>
    </w:p>
    <w:p w14:paraId="0B939601" w14:textId="1F7C57FD" w:rsidR="00AA5A8D" w:rsidRDefault="00AA5A8D" w:rsidP="00AA5A8D">
      <w:pPr>
        <w:pStyle w:val="af3"/>
        <w:jc w:val="center"/>
        <w:rPr>
          <w:rFonts w:ascii="Times New Roman" w:hAnsi="Times New Roman"/>
          <w:b/>
          <w:sz w:val="26"/>
          <w:szCs w:val="26"/>
        </w:rPr>
      </w:pPr>
    </w:p>
    <w:p w14:paraId="00483E02" w14:textId="77777777" w:rsidR="00AA5A8D" w:rsidRPr="00AA5A8D" w:rsidRDefault="00AA5A8D" w:rsidP="00AA5A8D">
      <w:pPr>
        <w:pStyle w:val="af3"/>
        <w:jc w:val="center"/>
        <w:rPr>
          <w:rFonts w:ascii="Times New Roman" w:hAnsi="Times New Roman"/>
          <w:b/>
          <w:sz w:val="26"/>
          <w:szCs w:val="26"/>
        </w:rPr>
      </w:pPr>
    </w:p>
    <w:p w14:paraId="3FE8D02A" w14:textId="77777777" w:rsidR="00472D2B" w:rsidRPr="00AA5A8D" w:rsidRDefault="00472D2B" w:rsidP="00AA5A8D">
      <w:pPr>
        <w:pStyle w:val="af3"/>
        <w:jc w:val="center"/>
        <w:rPr>
          <w:rFonts w:ascii="Times New Roman" w:hAnsi="Times New Roman"/>
          <w:b/>
          <w:sz w:val="26"/>
          <w:szCs w:val="26"/>
        </w:rPr>
      </w:pPr>
    </w:p>
    <w:p w14:paraId="6186C25B" w14:textId="77777777" w:rsidR="00472D2B" w:rsidRPr="00AA5A8D" w:rsidRDefault="00472D2B" w:rsidP="00AA5A8D">
      <w:pPr>
        <w:pStyle w:val="af3"/>
        <w:jc w:val="center"/>
        <w:rPr>
          <w:rFonts w:ascii="Times New Roman" w:hAnsi="Times New Roman"/>
          <w:b/>
          <w:sz w:val="26"/>
          <w:szCs w:val="26"/>
        </w:rPr>
      </w:pPr>
    </w:p>
    <w:p w14:paraId="09DB1ADE" w14:textId="77777777" w:rsidR="00472D2B" w:rsidRPr="00AA5A8D" w:rsidRDefault="00472D2B" w:rsidP="00AA5A8D">
      <w:pPr>
        <w:pStyle w:val="af3"/>
        <w:jc w:val="center"/>
        <w:rPr>
          <w:rFonts w:ascii="Times New Roman" w:hAnsi="Times New Roman"/>
          <w:b/>
          <w:sz w:val="26"/>
          <w:szCs w:val="26"/>
        </w:rPr>
      </w:pPr>
    </w:p>
    <w:p w14:paraId="35A26927" w14:textId="77777777" w:rsidR="00472D2B" w:rsidRPr="00AA5A8D" w:rsidRDefault="00472D2B" w:rsidP="00AA5A8D">
      <w:pPr>
        <w:pStyle w:val="af3"/>
        <w:jc w:val="center"/>
        <w:rPr>
          <w:rFonts w:ascii="Times New Roman" w:hAnsi="Times New Roman"/>
          <w:b/>
          <w:sz w:val="26"/>
          <w:szCs w:val="26"/>
        </w:rPr>
      </w:pPr>
    </w:p>
    <w:p w14:paraId="32A8C0FB" w14:textId="77777777" w:rsidR="00472D2B" w:rsidRPr="00AA5A8D" w:rsidRDefault="00472D2B" w:rsidP="00AA5A8D">
      <w:pPr>
        <w:pStyle w:val="af3"/>
        <w:jc w:val="center"/>
        <w:rPr>
          <w:rFonts w:ascii="Times New Roman" w:hAnsi="Times New Roman"/>
          <w:b/>
          <w:sz w:val="26"/>
          <w:szCs w:val="26"/>
        </w:rPr>
      </w:pPr>
    </w:p>
    <w:p w14:paraId="0F001F6C" w14:textId="77777777" w:rsidR="00472D2B" w:rsidRPr="00AA5A8D" w:rsidRDefault="00472D2B" w:rsidP="00AA5A8D">
      <w:pPr>
        <w:pStyle w:val="af3"/>
        <w:jc w:val="center"/>
        <w:rPr>
          <w:rFonts w:ascii="Times New Roman" w:hAnsi="Times New Roman"/>
          <w:b/>
          <w:sz w:val="26"/>
          <w:szCs w:val="26"/>
        </w:rPr>
      </w:pPr>
    </w:p>
    <w:p w14:paraId="12C23B98" w14:textId="77777777" w:rsidR="00472D2B" w:rsidRPr="00AA5A8D" w:rsidRDefault="00472D2B" w:rsidP="00AA5A8D">
      <w:pPr>
        <w:pStyle w:val="af3"/>
        <w:jc w:val="center"/>
        <w:rPr>
          <w:rFonts w:ascii="Times New Roman" w:hAnsi="Times New Roman"/>
          <w:b/>
          <w:sz w:val="26"/>
          <w:szCs w:val="26"/>
        </w:rPr>
      </w:pPr>
    </w:p>
    <w:p w14:paraId="417BA35D" w14:textId="77777777" w:rsidR="00472D2B" w:rsidRPr="00AA5A8D" w:rsidRDefault="00472D2B" w:rsidP="00AA5A8D">
      <w:pPr>
        <w:pStyle w:val="af3"/>
        <w:rPr>
          <w:rFonts w:ascii="Times New Roman" w:hAnsi="Times New Roman"/>
          <w:b/>
          <w:sz w:val="26"/>
          <w:szCs w:val="26"/>
        </w:rPr>
      </w:pPr>
    </w:p>
    <w:p w14:paraId="3F36FA08" w14:textId="77777777" w:rsidR="0038360F" w:rsidRPr="00AA5A8D" w:rsidRDefault="0038360F" w:rsidP="00AA5A8D">
      <w:pPr>
        <w:pStyle w:val="af3"/>
        <w:jc w:val="center"/>
        <w:rPr>
          <w:rFonts w:ascii="Times New Roman" w:hAnsi="Times New Roman"/>
          <w:b/>
          <w:sz w:val="26"/>
          <w:szCs w:val="26"/>
        </w:rPr>
      </w:pPr>
    </w:p>
    <w:p w14:paraId="3B22D72E" w14:textId="77777777" w:rsidR="00111752" w:rsidRPr="00AA5A8D" w:rsidRDefault="00111752" w:rsidP="00AA5A8D">
      <w:pPr>
        <w:pStyle w:val="af3"/>
        <w:jc w:val="center"/>
        <w:rPr>
          <w:rFonts w:ascii="Times New Roman" w:hAnsi="Times New Roman"/>
          <w:b/>
          <w:sz w:val="26"/>
          <w:szCs w:val="26"/>
        </w:rPr>
      </w:pPr>
      <w:r w:rsidRPr="00AA5A8D">
        <w:rPr>
          <w:rFonts w:ascii="Times New Roman" w:hAnsi="Times New Roman"/>
          <w:b/>
          <w:sz w:val="26"/>
          <w:szCs w:val="26"/>
        </w:rPr>
        <w:lastRenderedPageBreak/>
        <w:t>2. Планирование внеаудиторной самостоятельной работы</w:t>
      </w:r>
    </w:p>
    <w:p w14:paraId="42A5C41F" w14:textId="77777777" w:rsidR="00472D2B" w:rsidRPr="00AA5A8D" w:rsidRDefault="00472D2B" w:rsidP="00AA5A8D">
      <w:pPr>
        <w:pStyle w:val="af3"/>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472D2B" w:rsidRPr="00AA5A8D" w14:paraId="138A7323" w14:textId="77777777" w:rsidTr="002935FB">
        <w:tc>
          <w:tcPr>
            <w:tcW w:w="2586" w:type="dxa"/>
          </w:tcPr>
          <w:p w14:paraId="6C61ACE1" w14:textId="77777777" w:rsidR="00472D2B" w:rsidRPr="00AA5A8D" w:rsidRDefault="00472D2B" w:rsidP="00AA5A8D">
            <w:pPr>
              <w:pStyle w:val="af3"/>
              <w:jc w:val="center"/>
              <w:rPr>
                <w:rFonts w:ascii="Times New Roman" w:hAnsi="Times New Roman"/>
                <w:sz w:val="26"/>
                <w:szCs w:val="26"/>
              </w:rPr>
            </w:pPr>
            <w:r w:rsidRPr="00AA5A8D">
              <w:rPr>
                <w:rFonts w:ascii="Times New Roman" w:hAnsi="Times New Roman"/>
                <w:sz w:val="26"/>
                <w:szCs w:val="26"/>
              </w:rPr>
              <w:t>Наименование раздела, темы</w:t>
            </w:r>
          </w:p>
        </w:tc>
        <w:tc>
          <w:tcPr>
            <w:tcW w:w="3085" w:type="dxa"/>
          </w:tcPr>
          <w:p w14:paraId="7A3228D9" w14:textId="77777777" w:rsidR="00472D2B" w:rsidRPr="00AA5A8D" w:rsidRDefault="00472D2B" w:rsidP="00AA5A8D">
            <w:pPr>
              <w:pStyle w:val="af3"/>
              <w:jc w:val="center"/>
              <w:rPr>
                <w:rFonts w:ascii="Times New Roman" w:hAnsi="Times New Roman"/>
                <w:sz w:val="26"/>
                <w:szCs w:val="26"/>
              </w:rPr>
            </w:pPr>
            <w:r w:rsidRPr="00AA5A8D">
              <w:rPr>
                <w:rFonts w:ascii="Times New Roman" w:hAnsi="Times New Roman"/>
                <w:sz w:val="26"/>
                <w:szCs w:val="26"/>
              </w:rPr>
              <w:t>Название внеаудиторной самостоятельной работы</w:t>
            </w:r>
          </w:p>
        </w:tc>
        <w:tc>
          <w:tcPr>
            <w:tcW w:w="1559" w:type="dxa"/>
          </w:tcPr>
          <w:p w14:paraId="7156096F" w14:textId="77777777" w:rsidR="00472D2B" w:rsidRPr="00AA5A8D" w:rsidRDefault="00472D2B" w:rsidP="00AA5A8D">
            <w:pPr>
              <w:pStyle w:val="af3"/>
              <w:jc w:val="center"/>
              <w:rPr>
                <w:rFonts w:ascii="Times New Roman" w:hAnsi="Times New Roman"/>
                <w:sz w:val="26"/>
                <w:szCs w:val="26"/>
              </w:rPr>
            </w:pPr>
            <w:r w:rsidRPr="00AA5A8D">
              <w:rPr>
                <w:rFonts w:ascii="Times New Roman" w:hAnsi="Times New Roman"/>
                <w:sz w:val="26"/>
                <w:szCs w:val="26"/>
              </w:rPr>
              <w:t>Количество часов</w:t>
            </w:r>
          </w:p>
        </w:tc>
        <w:tc>
          <w:tcPr>
            <w:tcW w:w="2694" w:type="dxa"/>
          </w:tcPr>
          <w:p w14:paraId="0CB4EA3A" w14:textId="77777777" w:rsidR="00472D2B" w:rsidRPr="00AA5A8D" w:rsidRDefault="00472D2B" w:rsidP="00AA5A8D">
            <w:pPr>
              <w:pStyle w:val="af3"/>
              <w:jc w:val="center"/>
              <w:rPr>
                <w:rFonts w:ascii="Times New Roman" w:hAnsi="Times New Roman"/>
                <w:sz w:val="26"/>
                <w:szCs w:val="26"/>
              </w:rPr>
            </w:pPr>
            <w:r w:rsidRPr="00AA5A8D">
              <w:rPr>
                <w:rFonts w:ascii="Times New Roman" w:hAnsi="Times New Roman"/>
                <w:sz w:val="26"/>
                <w:szCs w:val="26"/>
              </w:rPr>
              <w:t>Форма представления результата</w:t>
            </w:r>
          </w:p>
        </w:tc>
      </w:tr>
      <w:tr w:rsidR="00472D2B" w:rsidRPr="00AA5A8D" w14:paraId="163E3082" w14:textId="77777777" w:rsidTr="002935FB">
        <w:tc>
          <w:tcPr>
            <w:tcW w:w="2586" w:type="dxa"/>
          </w:tcPr>
          <w:p w14:paraId="416FC4CE" w14:textId="77777777" w:rsidR="00472D2B" w:rsidRPr="00AA5A8D" w:rsidRDefault="00472D2B" w:rsidP="00AA5A8D">
            <w:pPr>
              <w:spacing w:after="0" w:line="240" w:lineRule="auto"/>
              <w:rPr>
                <w:rFonts w:ascii="Times New Roman" w:hAnsi="Times New Roman"/>
                <w:sz w:val="26"/>
                <w:szCs w:val="26"/>
              </w:rPr>
            </w:pPr>
            <w:r w:rsidRPr="00AA5A8D">
              <w:rPr>
                <w:rFonts w:ascii="Times New Roman" w:hAnsi="Times New Roman"/>
                <w:bCs/>
                <w:sz w:val="26"/>
                <w:szCs w:val="26"/>
              </w:rPr>
              <w:t>Тема 2.</w:t>
            </w:r>
            <w:r w:rsidRPr="00AA5A8D">
              <w:rPr>
                <w:rStyle w:val="c18"/>
                <w:rFonts w:ascii="Times New Roman" w:hAnsi="Times New Roman"/>
                <w:color w:val="000000"/>
                <w:sz w:val="26"/>
                <w:szCs w:val="26"/>
              </w:rPr>
              <w:t xml:space="preserve"> Практические основы астрономии</w:t>
            </w:r>
            <w:r w:rsidRPr="00AA5A8D">
              <w:rPr>
                <w:rFonts w:ascii="Times New Roman" w:hAnsi="Times New Roman"/>
                <w:sz w:val="26"/>
                <w:szCs w:val="26"/>
              </w:rPr>
              <w:t xml:space="preserve"> </w:t>
            </w:r>
          </w:p>
          <w:p w14:paraId="77DDEA6D" w14:textId="77777777" w:rsidR="00472D2B" w:rsidRPr="00AA5A8D" w:rsidRDefault="00472D2B" w:rsidP="00AA5A8D">
            <w:pPr>
              <w:pStyle w:val="af3"/>
              <w:rPr>
                <w:rFonts w:ascii="Times New Roman" w:hAnsi="Times New Roman"/>
                <w:sz w:val="26"/>
                <w:szCs w:val="26"/>
              </w:rPr>
            </w:pPr>
          </w:p>
          <w:p w14:paraId="17773E67" w14:textId="77777777" w:rsidR="00472D2B" w:rsidRPr="00AA5A8D" w:rsidRDefault="00472D2B" w:rsidP="00AA5A8D">
            <w:pPr>
              <w:pStyle w:val="af3"/>
              <w:rPr>
                <w:rFonts w:ascii="Times New Roman" w:hAnsi="Times New Roman"/>
                <w:sz w:val="26"/>
                <w:szCs w:val="26"/>
              </w:rPr>
            </w:pPr>
          </w:p>
        </w:tc>
        <w:tc>
          <w:tcPr>
            <w:tcW w:w="3085" w:type="dxa"/>
          </w:tcPr>
          <w:p w14:paraId="54A1B0FC" w14:textId="77777777" w:rsidR="00472D2B" w:rsidRPr="00AA5A8D" w:rsidRDefault="00472D2B" w:rsidP="00AA5A8D">
            <w:pPr>
              <w:pStyle w:val="af3"/>
              <w:rPr>
                <w:rFonts w:ascii="Times New Roman" w:hAnsi="Times New Roman"/>
                <w:sz w:val="26"/>
                <w:szCs w:val="26"/>
              </w:rPr>
            </w:pPr>
            <w:r w:rsidRPr="00AA5A8D">
              <w:rPr>
                <w:rFonts w:ascii="Times New Roman" w:hAnsi="Times New Roman"/>
                <w:sz w:val="26"/>
                <w:szCs w:val="26"/>
              </w:rPr>
              <w:t>Самостоятельная работа №1</w:t>
            </w:r>
          </w:p>
          <w:p w14:paraId="5A0F9CE5" w14:textId="77777777" w:rsidR="00472D2B" w:rsidRPr="00AA5A8D" w:rsidRDefault="00472D2B" w:rsidP="00AA5A8D">
            <w:pPr>
              <w:pStyle w:val="af3"/>
              <w:rPr>
                <w:rFonts w:ascii="Times New Roman" w:hAnsi="Times New Roman"/>
                <w:sz w:val="26"/>
                <w:szCs w:val="26"/>
              </w:rPr>
            </w:pPr>
            <w:r w:rsidRPr="00AA5A8D">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14:paraId="1BDAEF75" w14:textId="77777777" w:rsidR="00472D2B" w:rsidRDefault="00AE5B38" w:rsidP="00AA5A8D">
            <w:pPr>
              <w:pStyle w:val="af3"/>
              <w:jc w:val="center"/>
              <w:rPr>
                <w:rFonts w:ascii="Times New Roman" w:hAnsi="Times New Roman"/>
                <w:bCs/>
                <w:sz w:val="26"/>
                <w:szCs w:val="26"/>
              </w:rPr>
            </w:pPr>
            <w:r>
              <w:rPr>
                <w:rFonts w:ascii="Times New Roman" w:hAnsi="Times New Roman"/>
                <w:bCs/>
                <w:sz w:val="26"/>
                <w:szCs w:val="26"/>
              </w:rPr>
              <w:t>2</w:t>
            </w:r>
          </w:p>
          <w:p w14:paraId="2402E5DE" w14:textId="39210C22" w:rsidR="00AE5B38" w:rsidRPr="00AA5A8D" w:rsidRDefault="00AE5B38" w:rsidP="00AA5A8D">
            <w:pPr>
              <w:pStyle w:val="af3"/>
              <w:jc w:val="center"/>
              <w:rPr>
                <w:rFonts w:ascii="Times New Roman" w:hAnsi="Times New Roman"/>
                <w:bCs/>
                <w:sz w:val="26"/>
                <w:szCs w:val="26"/>
                <w:highlight w:val="yellow"/>
              </w:rPr>
            </w:pPr>
            <w:r>
              <w:rPr>
                <w:rFonts w:ascii="Times New Roman" w:hAnsi="Times New Roman"/>
                <w:bCs/>
                <w:sz w:val="26"/>
                <w:szCs w:val="26"/>
              </w:rPr>
              <w:t>2</w:t>
            </w:r>
          </w:p>
        </w:tc>
        <w:tc>
          <w:tcPr>
            <w:tcW w:w="2694" w:type="dxa"/>
          </w:tcPr>
          <w:p w14:paraId="7A74D33F" w14:textId="77777777" w:rsidR="00472D2B" w:rsidRDefault="00AA5A8D" w:rsidP="00AA5A8D">
            <w:pPr>
              <w:pStyle w:val="af3"/>
              <w:jc w:val="center"/>
              <w:rPr>
                <w:rFonts w:ascii="Times New Roman" w:hAnsi="Times New Roman"/>
                <w:sz w:val="26"/>
                <w:szCs w:val="26"/>
              </w:rPr>
            </w:pPr>
            <w:r>
              <w:rPr>
                <w:rFonts w:ascii="Times New Roman" w:hAnsi="Times New Roman"/>
                <w:sz w:val="26"/>
                <w:szCs w:val="26"/>
              </w:rPr>
              <w:t>К</w:t>
            </w:r>
            <w:r w:rsidR="00472D2B" w:rsidRPr="00AA5A8D">
              <w:rPr>
                <w:rFonts w:ascii="Times New Roman" w:hAnsi="Times New Roman"/>
                <w:sz w:val="26"/>
                <w:szCs w:val="26"/>
              </w:rPr>
              <w:t>онспект</w:t>
            </w:r>
          </w:p>
          <w:p w14:paraId="1E3945F9" w14:textId="6ED9147D" w:rsidR="00AA5A8D" w:rsidRPr="00AA5A8D" w:rsidRDefault="00AA5A8D" w:rsidP="00AA5A8D">
            <w:pPr>
              <w:pStyle w:val="af3"/>
              <w:jc w:val="center"/>
              <w:rPr>
                <w:rFonts w:ascii="Times New Roman" w:hAnsi="Times New Roman"/>
                <w:sz w:val="26"/>
                <w:szCs w:val="26"/>
              </w:rPr>
            </w:pPr>
            <w:r w:rsidRPr="00AA5A8D">
              <w:rPr>
                <w:rFonts w:ascii="Times New Roman" w:hAnsi="Times New Roman"/>
                <w:sz w:val="26"/>
                <w:szCs w:val="26"/>
              </w:rPr>
              <w:t>Решение задач.</w:t>
            </w:r>
          </w:p>
        </w:tc>
      </w:tr>
      <w:tr w:rsidR="00472D2B" w:rsidRPr="00AA5A8D" w14:paraId="72B9CB2C" w14:textId="77777777" w:rsidTr="002935FB">
        <w:tc>
          <w:tcPr>
            <w:tcW w:w="2586" w:type="dxa"/>
          </w:tcPr>
          <w:p w14:paraId="6AD7B6E7" w14:textId="77777777" w:rsidR="00472D2B" w:rsidRPr="00AA5A8D" w:rsidRDefault="00472D2B" w:rsidP="00AA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rPr>
            </w:pPr>
            <w:r w:rsidRPr="00AA5A8D">
              <w:rPr>
                <w:rFonts w:ascii="Times New Roman" w:hAnsi="Times New Roman"/>
                <w:bCs/>
                <w:sz w:val="26"/>
                <w:szCs w:val="26"/>
              </w:rPr>
              <w:t xml:space="preserve">Тема 3. </w:t>
            </w:r>
            <w:r w:rsidRPr="00AA5A8D">
              <w:rPr>
                <w:rStyle w:val="c18"/>
                <w:rFonts w:ascii="Times New Roman" w:hAnsi="Times New Roman"/>
                <w:color w:val="000000"/>
                <w:sz w:val="26"/>
                <w:szCs w:val="26"/>
              </w:rPr>
              <w:t>Строение солнечной системы</w:t>
            </w:r>
          </w:p>
          <w:p w14:paraId="7090A74A" w14:textId="77777777" w:rsidR="00472D2B" w:rsidRPr="00AA5A8D" w:rsidRDefault="00472D2B" w:rsidP="00AA5A8D">
            <w:pPr>
              <w:pStyle w:val="af3"/>
              <w:rPr>
                <w:rFonts w:ascii="Times New Roman" w:hAnsi="Times New Roman"/>
                <w:bCs/>
                <w:sz w:val="26"/>
                <w:szCs w:val="26"/>
              </w:rPr>
            </w:pPr>
          </w:p>
        </w:tc>
        <w:tc>
          <w:tcPr>
            <w:tcW w:w="3085" w:type="dxa"/>
          </w:tcPr>
          <w:p w14:paraId="786EA6F5" w14:textId="77777777" w:rsidR="00472D2B" w:rsidRPr="00AA5A8D" w:rsidRDefault="00472D2B" w:rsidP="00AA5A8D">
            <w:pPr>
              <w:pStyle w:val="af3"/>
              <w:rPr>
                <w:rFonts w:ascii="Times New Roman" w:hAnsi="Times New Roman"/>
                <w:sz w:val="26"/>
                <w:szCs w:val="26"/>
              </w:rPr>
            </w:pPr>
            <w:r w:rsidRPr="00AA5A8D">
              <w:rPr>
                <w:rFonts w:ascii="Times New Roman" w:hAnsi="Times New Roman"/>
                <w:sz w:val="26"/>
                <w:szCs w:val="26"/>
              </w:rPr>
              <w:t>Самостоятельная работа №2</w:t>
            </w:r>
          </w:p>
          <w:p w14:paraId="4808068E" w14:textId="77777777" w:rsidR="00472D2B" w:rsidRPr="00AA5A8D" w:rsidRDefault="00472D2B" w:rsidP="00AA5A8D">
            <w:pPr>
              <w:spacing w:after="0" w:line="240" w:lineRule="auto"/>
              <w:rPr>
                <w:rFonts w:ascii="Times New Roman" w:hAnsi="Times New Roman"/>
                <w:sz w:val="26"/>
                <w:szCs w:val="26"/>
              </w:rPr>
            </w:pPr>
            <w:r w:rsidRPr="00AA5A8D">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14:paraId="7A588E97" w14:textId="77777777" w:rsidR="00472D2B" w:rsidRDefault="00AE5B38" w:rsidP="00AA5A8D">
            <w:pPr>
              <w:pStyle w:val="af3"/>
              <w:jc w:val="center"/>
              <w:rPr>
                <w:rFonts w:ascii="Times New Roman" w:hAnsi="Times New Roman"/>
                <w:bCs/>
                <w:sz w:val="26"/>
                <w:szCs w:val="26"/>
              </w:rPr>
            </w:pPr>
            <w:r>
              <w:rPr>
                <w:rFonts w:ascii="Times New Roman" w:hAnsi="Times New Roman"/>
                <w:bCs/>
                <w:sz w:val="26"/>
                <w:szCs w:val="26"/>
              </w:rPr>
              <w:t>2</w:t>
            </w:r>
          </w:p>
          <w:p w14:paraId="497231EB" w14:textId="77777777" w:rsidR="00AE5B38" w:rsidRDefault="00AE5B38" w:rsidP="00AA5A8D">
            <w:pPr>
              <w:pStyle w:val="af3"/>
              <w:jc w:val="center"/>
              <w:rPr>
                <w:rFonts w:ascii="Times New Roman" w:hAnsi="Times New Roman"/>
                <w:bCs/>
                <w:sz w:val="26"/>
                <w:szCs w:val="26"/>
              </w:rPr>
            </w:pPr>
          </w:p>
          <w:p w14:paraId="76F051AB" w14:textId="238BE8E4" w:rsidR="00AE5B38" w:rsidRPr="00AA5A8D" w:rsidRDefault="00AE5B38" w:rsidP="00AA5A8D">
            <w:pPr>
              <w:pStyle w:val="af3"/>
              <w:jc w:val="center"/>
              <w:rPr>
                <w:rFonts w:ascii="Times New Roman" w:hAnsi="Times New Roman"/>
                <w:bCs/>
                <w:sz w:val="26"/>
                <w:szCs w:val="26"/>
                <w:highlight w:val="yellow"/>
              </w:rPr>
            </w:pPr>
            <w:r>
              <w:rPr>
                <w:rFonts w:ascii="Times New Roman" w:hAnsi="Times New Roman"/>
                <w:bCs/>
                <w:sz w:val="26"/>
                <w:szCs w:val="26"/>
              </w:rPr>
              <w:t>2</w:t>
            </w:r>
          </w:p>
        </w:tc>
        <w:tc>
          <w:tcPr>
            <w:tcW w:w="2694" w:type="dxa"/>
          </w:tcPr>
          <w:p w14:paraId="03851336" w14:textId="77777777" w:rsidR="00AE5B38" w:rsidRDefault="00AE5B38" w:rsidP="00AE5B38">
            <w:pPr>
              <w:pStyle w:val="af3"/>
              <w:jc w:val="center"/>
              <w:rPr>
                <w:rFonts w:ascii="Times New Roman" w:hAnsi="Times New Roman"/>
                <w:sz w:val="26"/>
                <w:szCs w:val="26"/>
              </w:rPr>
            </w:pPr>
            <w:r>
              <w:rPr>
                <w:rFonts w:ascii="Times New Roman" w:hAnsi="Times New Roman"/>
                <w:sz w:val="26"/>
                <w:szCs w:val="26"/>
              </w:rPr>
              <w:t>К</w:t>
            </w:r>
            <w:r w:rsidRPr="00AA5A8D">
              <w:rPr>
                <w:rFonts w:ascii="Times New Roman" w:hAnsi="Times New Roman"/>
                <w:sz w:val="26"/>
                <w:szCs w:val="26"/>
              </w:rPr>
              <w:t>онспект</w:t>
            </w:r>
          </w:p>
          <w:p w14:paraId="73FA0394" w14:textId="77777777" w:rsidR="00AE5B38" w:rsidRDefault="00AE5B38" w:rsidP="00AE5B38">
            <w:pPr>
              <w:pStyle w:val="af3"/>
              <w:jc w:val="center"/>
              <w:rPr>
                <w:rFonts w:ascii="Times New Roman" w:hAnsi="Times New Roman"/>
                <w:sz w:val="26"/>
                <w:szCs w:val="26"/>
              </w:rPr>
            </w:pPr>
          </w:p>
          <w:p w14:paraId="7C7A1663" w14:textId="38822609" w:rsidR="00472D2B" w:rsidRPr="00AA5A8D" w:rsidRDefault="00AE5B38" w:rsidP="00AE5B38">
            <w:pPr>
              <w:pStyle w:val="af3"/>
              <w:jc w:val="center"/>
              <w:rPr>
                <w:rFonts w:ascii="Times New Roman" w:hAnsi="Times New Roman"/>
                <w:sz w:val="26"/>
                <w:szCs w:val="26"/>
              </w:rPr>
            </w:pPr>
            <w:r w:rsidRPr="00AA5A8D">
              <w:rPr>
                <w:rFonts w:ascii="Times New Roman" w:hAnsi="Times New Roman"/>
                <w:sz w:val="26"/>
                <w:szCs w:val="26"/>
              </w:rPr>
              <w:t>Решение задач.</w:t>
            </w:r>
          </w:p>
        </w:tc>
      </w:tr>
      <w:tr w:rsidR="00472D2B" w:rsidRPr="00AA5A8D" w14:paraId="77FFB82F" w14:textId="77777777" w:rsidTr="002935FB">
        <w:tc>
          <w:tcPr>
            <w:tcW w:w="2586" w:type="dxa"/>
          </w:tcPr>
          <w:p w14:paraId="5CB456E3" w14:textId="77777777" w:rsidR="00472D2B" w:rsidRPr="00AA5A8D" w:rsidRDefault="00472D2B" w:rsidP="00AA5A8D">
            <w:pPr>
              <w:pStyle w:val="af3"/>
              <w:rPr>
                <w:rFonts w:ascii="Times New Roman" w:hAnsi="Times New Roman"/>
                <w:sz w:val="26"/>
                <w:szCs w:val="26"/>
              </w:rPr>
            </w:pPr>
            <w:r w:rsidRPr="00AA5A8D">
              <w:rPr>
                <w:rFonts w:ascii="Times New Roman" w:hAnsi="Times New Roman"/>
                <w:bCs/>
                <w:sz w:val="26"/>
                <w:szCs w:val="26"/>
              </w:rPr>
              <w:t xml:space="preserve">Тема 4. </w:t>
            </w:r>
            <w:r w:rsidRPr="00AA5A8D">
              <w:rPr>
                <w:rStyle w:val="c18"/>
                <w:rFonts w:ascii="Times New Roman" w:hAnsi="Times New Roman"/>
                <w:color w:val="000000"/>
                <w:sz w:val="26"/>
                <w:szCs w:val="26"/>
              </w:rPr>
              <w:t>Физическая природа тел солнечной системы</w:t>
            </w:r>
          </w:p>
        </w:tc>
        <w:tc>
          <w:tcPr>
            <w:tcW w:w="3085" w:type="dxa"/>
          </w:tcPr>
          <w:p w14:paraId="0D761EB4" w14:textId="77777777" w:rsidR="00472D2B" w:rsidRPr="00AA5A8D" w:rsidRDefault="00472D2B" w:rsidP="00AA5A8D">
            <w:pPr>
              <w:pStyle w:val="af3"/>
              <w:rPr>
                <w:rFonts w:ascii="Times New Roman" w:hAnsi="Times New Roman"/>
                <w:bCs/>
                <w:sz w:val="26"/>
                <w:szCs w:val="26"/>
              </w:rPr>
            </w:pPr>
            <w:r w:rsidRPr="00AA5A8D">
              <w:rPr>
                <w:rFonts w:ascii="Times New Roman" w:hAnsi="Times New Roman"/>
                <w:bCs/>
                <w:sz w:val="26"/>
                <w:szCs w:val="26"/>
              </w:rPr>
              <w:t>Самостоятельная работа №3</w:t>
            </w:r>
          </w:p>
          <w:p w14:paraId="0784A9E0" w14:textId="77777777" w:rsidR="00472D2B" w:rsidRPr="00AA5A8D" w:rsidRDefault="00472D2B" w:rsidP="00AA5A8D">
            <w:pPr>
              <w:pStyle w:val="af3"/>
              <w:rPr>
                <w:rFonts w:ascii="Times New Roman" w:hAnsi="Times New Roman"/>
                <w:bCs/>
                <w:sz w:val="26"/>
                <w:szCs w:val="26"/>
              </w:rPr>
            </w:pPr>
            <w:r w:rsidRPr="00AA5A8D">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14:paraId="48115C92" w14:textId="77777777" w:rsidR="00472D2B" w:rsidRDefault="00AE5B38" w:rsidP="00AA5A8D">
            <w:pPr>
              <w:pStyle w:val="af3"/>
              <w:jc w:val="center"/>
              <w:rPr>
                <w:rFonts w:ascii="Times New Roman" w:hAnsi="Times New Roman"/>
                <w:bCs/>
                <w:sz w:val="26"/>
                <w:szCs w:val="26"/>
              </w:rPr>
            </w:pPr>
            <w:r>
              <w:rPr>
                <w:rFonts w:ascii="Times New Roman" w:hAnsi="Times New Roman"/>
                <w:bCs/>
                <w:sz w:val="26"/>
                <w:szCs w:val="26"/>
              </w:rPr>
              <w:t>2</w:t>
            </w:r>
          </w:p>
          <w:p w14:paraId="2B2E7DCE" w14:textId="77777777" w:rsidR="00AE5B38" w:rsidRDefault="00AE5B38" w:rsidP="00AA5A8D">
            <w:pPr>
              <w:pStyle w:val="af3"/>
              <w:jc w:val="center"/>
              <w:rPr>
                <w:rFonts w:ascii="Times New Roman" w:hAnsi="Times New Roman"/>
                <w:bCs/>
                <w:sz w:val="26"/>
                <w:szCs w:val="26"/>
              </w:rPr>
            </w:pPr>
          </w:p>
          <w:p w14:paraId="0775989F" w14:textId="319D16E3" w:rsidR="00AE5B38" w:rsidRPr="00AA5A8D" w:rsidRDefault="00AE5B38" w:rsidP="00AA5A8D">
            <w:pPr>
              <w:pStyle w:val="af3"/>
              <w:jc w:val="center"/>
              <w:rPr>
                <w:rFonts w:ascii="Times New Roman" w:hAnsi="Times New Roman"/>
                <w:bCs/>
                <w:sz w:val="26"/>
                <w:szCs w:val="26"/>
              </w:rPr>
            </w:pPr>
            <w:r>
              <w:rPr>
                <w:rFonts w:ascii="Times New Roman" w:hAnsi="Times New Roman"/>
                <w:bCs/>
                <w:sz w:val="26"/>
                <w:szCs w:val="26"/>
              </w:rPr>
              <w:t>2</w:t>
            </w:r>
          </w:p>
        </w:tc>
        <w:tc>
          <w:tcPr>
            <w:tcW w:w="2694" w:type="dxa"/>
          </w:tcPr>
          <w:p w14:paraId="0EE8BE54" w14:textId="77777777" w:rsidR="00AE5B38" w:rsidRDefault="00AE5B38" w:rsidP="00AE5B38">
            <w:pPr>
              <w:pStyle w:val="af3"/>
              <w:jc w:val="center"/>
              <w:rPr>
                <w:rFonts w:ascii="Times New Roman" w:hAnsi="Times New Roman"/>
                <w:sz w:val="26"/>
                <w:szCs w:val="26"/>
              </w:rPr>
            </w:pPr>
            <w:r>
              <w:rPr>
                <w:rFonts w:ascii="Times New Roman" w:hAnsi="Times New Roman"/>
                <w:sz w:val="26"/>
                <w:szCs w:val="26"/>
              </w:rPr>
              <w:t>К</w:t>
            </w:r>
            <w:r w:rsidRPr="00AA5A8D">
              <w:rPr>
                <w:rFonts w:ascii="Times New Roman" w:hAnsi="Times New Roman"/>
                <w:sz w:val="26"/>
                <w:szCs w:val="26"/>
              </w:rPr>
              <w:t>онспект</w:t>
            </w:r>
          </w:p>
          <w:p w14:paraId="0A227C0C" w14:textId="77777777" w:rsidR="00AE5B38" w:rsidRDefault="00AE5B38" w:rsidP="00AE5B38">
            <w:pPr>
              <w:pStyle w:val="af3"/>
              <w:jc w:val="center"/>
              <w:rPr>
                <w:rFonts w:ascii="Times New Roman" w:hAnsi="Times New Roman"/>
                <w:sz w:val="26"/>
                <w:szCs w:val="26"/>
              </w:rPr>
            </w:pPr>
          </w:p>
          <w:p w14:paraId="456CBF9D" w14:textId="0063A7A1" w:rsidR="00472D2B" w:rsidRPr="00AA5A8D" w:rsidRDefault="00AE5B38" w:rsidP="00AE5B38">
            <w:pPr>
              <w:pStyle w:val="af3"/>
              <w:jc w:val="center"/>
              <w:rPr>
                <w:rFonts w:ascii="Times New Roman" w:hAnsi="Times New Roman"/>
                <w:sz w:val="26"/>
                <w:szCs w:val="26"/>
              </w:rPr>
            </w:pPr>
            <w:r w:rsidRPr="00AA5A8D">
              <w:rPr>
                <w:rFonts w:ascii="Times New Roman" w:hAnsi="Times New Roman"/>
                <w:sz w:val="26"/>
                <w:szCs w:val="26"/>
              </w:rPr>
              <w:t>Решение задач.</w:t>
            </w:r>
          </w:p>
        </w:tc>
      </w:tr>
      <w:tr w:rsidR="00472D2B" w:rsidRPr="00AA5A8D" w14:paraId="02F29FA3" w14:textId="77777777" w:rsidTr="002935FB">
        <w:tc>
          <w:tcPr>
            <w:tcW w:w="2586" w:type="dxa"/>
          </w:tcPr>
          <w:p w14:paraId="2849CE39" w14:textId="77777777" w:rsidR="00472D2B" w:rsidRPr="00AA5A8D" w:rsidRDefault="00472D2B" w:rsidP="00AA5A8D">
            <w:pPr>
              <w:pStyle w:val="af3"/>
              <w:rPr>
                <w:rFonts w:ascii="Times New Roman" w:hAnsi="Times New Roman"/>
                <w:bCs/>
                <w:sz w:val="26"/>
                <w:szCs w:val="26"/>
              </w:rPr>
            </w:pPr>
            <w:r w:rsidRPr="00AA5A8D">
              <w:rPr>
                <w:rFonts w:ascii="Times New Roman" w:hAnsi="Times New Roman"/>
                <w:bCs/>
                <w:sz w:val="26"/>
                <w:szCs w:val="26"/>
              </w:rPr>
              <w:t xml:space="preserve">Тема 5. </w:t>
            </w:r>
            <w:r w:rsidRPr="00AA5A8D">
              <w:rPr>
                <w:rStyle w:val="c18"/>
                <w:rFonts w:ascii="Times New Roman" w:hAnsi="Times New Roman"/>
                <w:color w:val="000000"/>
                <w:sz w:val="26"/>
                <w:szCs w:val="26"/>
              </w:rPr>
              <w:t>Солнце и звезды</w:t>
            </w:r>
          </w:p>
        </w:tc>
        <w:tc>
          <w:tcPr>
            <w:tcW w:w="3085" w:type="dxa"/>
          </w:tcPr>
          <w:p w14:paraId="327930F5" w14:textId="77777777" w:rsidR="00472D2B" w:rsidRPr="00AA5A8D" w:rsidRDefault="00472D2B" w:rsidP="00AA5A8D">
            <w:pPr>
              <w:pStyle w:val="af3"/>
              <w:rPr>
                <w:rFonts w:ascii="Times New Roman" w:hAnsi="Times New Roman"/>
                <w:sz w:val="26"/>
                <w:szCs w:val="26"/>
              </w:rPr>
            </w:pPr>
            <w:r w:rsidRPr="00AA5A8D">
              <w:rPr>
                <w:rFonts w:ascii="Times New Roman" w:hAnsi="Times New Roman"/>
                <w:sz w:val="26"/>
                <w:szCs w:val="26"/>
              </w:rPr>
              <w:t>Самостоятельная работа №4</w:t>
            </w:r>
          </w:p>
          <w:p w14:paraId="6E57EF15" w14:textId="77777777" w:rsidR="00472D2B" w:rsidRPr="00AA5A8D" w:rsidRDefault="00472D2B" w:rsidP="00AA5A8D">
            <w:pPr>
              <w:pStyle w:val="af3"/>
              <w:rPr>
                <w:rFonts w:ascii="Times New Roman" w:hAnsi="Times New Roman"/>
                <w:bCs/>
                <w:sz w:val="26"/>
                <w:szCs w:val="26"/>
              </w:rPr>
            </w:pPr>
            <w:r w:rsidRPr="00AA5A8D">
              <w:rPr>
                <w:rFonts w:ascii="Times New Roman" w:hAnsi="Times New Roman"/>
                <w:sz w:val="26"/>
                <w:szCs w:val="26"/>
              </w:rPr>
              <w:lastRenderedPageBreak/>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14:paraId="63D322AB" w14:textId="77777777" w:rsidR="00472D2B" w:rsidRDefault="00AE5B38" w:rsidP="00AA5A8D">
            <w:pPr>
              <w:pStyle w:val="af3"/>
              <w:jc w:val="center"/>
              <w:rPr>
                <w:rFonts w:ascii="Times New Roman" w:hAnsi="Times New Roman"/>
                <w:bCs/>
                <w:sz w:val="26"/>
                <w:szCs w:val="26"/>
              </w:rPr>
            </w:pPr>
            <w:r>
              <w:rPr>
                <w:rFonts w:ascii="Times New Roman" w:hAnsi="Times New Roman"/>
                <w:bCs/>
                <w:sz w:val="26"/>
                <w:szCs w:val="26"/>
              </w:rPr>
              <w:lastRenderedPageBreak/>
              <w:t>2</w:t>
            </w:r>
          </w:p>
          <w:p w14:paraId="52091C1A" w14:textId="77777777" w:rsidR="00AE5B38" w:rsidRDefault="00AE5B38" w:rsidP="00AA5A8D">
            <w:pPr>
              <w:pStyle w:val="af3"/>
              <w:jc w:val="center"/>
              <w:rPr>
                <w:rFonts w:ascii="Times New Roman" w:hAnsi="Times New Roman"/>
                <w:bCs/>
                <w:sz w:val="26"/>
                <w:szCs w:val="26"/>
              </w:rPr>
            </w:pPr>
          </w:p>
          <w:p w14:paraId="3E7BEECB" w14:textId="4287E60A" w:rsidR="00AE5B38" w:rsidRPr="00AA5A8D" w:rsidRDefault="00AE5B38" w:rsidP="00AA5A8D">
            <w:pPr>
              <w:pStyle w:val="af3"/>
              <w:jc w:val="center"/>
              <w:rPr>
                <w:rFonts w:ascii="Times New Roman" w:hAnsi="Times New Roman"/>
                <w:bCs/>
                <w:sz w:val="26"/>
                <w:szCs w:val="26"/>
              </w:rPr>
            </w:pPr>
            <w:r>
              <w:rPr>
                <w:rFonts w:ascii="Times New Roman" w:hAnsi="Times New Roman"/>
                <w:bCs/>
                <w:sz w:val="26"/>
                <w:szCs w:val="26"/>
              </w:rPr>
              <w:lastRenderedPageBreak/>
              <w:t>1</w:t>
            </w:r>
          </w:p>
        </w:tc>
        <w:tc>
          <w:tcPr>
            <w:tcW w:w="2694" w:type="dxa"/>
          </w:tcPr>
          <w:p w14:paraId="03358474" w14:textId="77777777" w:rsidR="00AE5B38" w:rsidRDefault="00AE5B38" w:rsidP="00AE5B38">
            <w:pPr>
              <w:pStyle w:val="af3"/>
              <w:jc w:val="center"/>
              <w:rPr>
                <w:rFonts w:ascii="Times New Roman" w:hAnsi="Times New Roman"/>
                <w:sz w:val="26"/>
                <w:szCs w:val="26"/>
              </w:rPr>
            </w:pPr>
            <w:r>
              <w:rPr>
                <w:rFonts w:ascii="Times New Roman" w:hAnsi="Times New Roman"/>
                <w:sz w:val="26"/>
                <w:szCs w:val="26"/>
              </w:rPr>
              <w:lastRenderedPageBreak/>
              <w:t>К</w:t>
            </w:r>
            <w:r w:rsidRPr="00AA5A8D">
              <w:rPr>
                <w:rFonts w:ascii="Times New Roman" w:hAnsi="Times New Roman"/>
                <w:sz w:val="26"/>
                <w:szCs w:val="26"/>
              </w:rPr>
              <w:t>онспект</w:t>
            </w:r>
          </w:p>
          <w:p w14:paraId="0F4EFE86" w14:textId="77777777" w:rsidR="00AE5B38" w:rsidRDefault="00AE5B38" w:rsidP="00AE5B38">
            <w:pPr>
              <w:pStyle w:val="af3"/>
              <w:jc w:val="center"/>
              <w:rPr>
                <w:rFonts w:ascii="Times New Roman" w:hAnsi="Times New Roman"/>
                <w:sz w:val="26"/>
                <w:szCs w:val="26"/>
              </w:rPr>
            </w:pPr>
          </w:p>
          <w:p w14:paraId="3384A675" w14:textId="6E7811C7" w:rsidR="00472D2B" w:rsidRPr="00AA5A8D" w:rsidRDefault="00AE5B38" w:rsidP="00AE5B38">
            <w:pPr>
              <w:pStyle w:val="af3"/>
              <w:jc w:val="center"/>
              <w:rPr>
                <w:rFonts w:ascii="Times New Roman" w:hAnsi="Times New Roman"/>
                <w:sz w:val="26"/>
                <w:szCs w:val="26"/>
              </w:rPr>
            </w:pPr>
            <w:r w:rsidRPr="00AA5A8D">
              <w:rPr>
                <w:rFonts w:ascii="Times New Roman" w:hAnsi="Times New Roman"/>
                <w:sz w:val="26"/>
                <w:szCs w:val="26"/>
              </w:rPr>
              <w:lastRenderedPageBreak/>
              <w:t>Решение задач.</w:t>
            </w:r>
          </w:p>
        </w:tc>
      </w:tr>
      <w:tr w:rsidR="00472D2B" w:rsidRPr="00AA5A8D" w14:paraId="1FF68CA6" w14:textId="77777777" w:rsidTr="002935FB">
        <w:tc>
          <w:tcPr>
            <w:tcW w:w="2586" w:type="dxa"/>
          </w:tcPr>
          <w:p w14:paraId="30E2EE7B" w14:textId="77777777" w:rsidR="00472D2B" w:rsidRPr="00AA5A8D" w:rsidRDefault="00472D2B" w:rsidP="00AA5A8D">
            <w:pPr>
              <w:pStyle w:val="af3"/>
              <w:rPr>
                <w:rFonts w:ascii="Times New Roman" w:hAnsi="Times New Roman"/>
                <w:bCs/>
                <w:sz w:val="26"/>
                <w:szCs w:val="26"/>
              </w:rPr>
            </w:pPr>
            <w:r w:rsidRPr="00AA5A8D">
              <w:rPr>
                <w:rFonts w:ascii="Times New Roman" w:hAnsi="Times New Roman"/>
                <w:bCs/>
                <w:sz w:val="26"/>
                <w:szCs w:val="26"/>
              </w:rPr>
              <w:lastRenderedPageBreak/>
              <w:t xml:space="preserve">Тема 6. </w:t>
            </w:r>
            <w:r w:rsidRPr="00AA5A8D">
              <w:rPr>
                <w:rStyle w:val="c18"/>
                <w:rFonts w:ascii="Times New Roman" w:hAnsi="Times New Roman"/>
                <w:color w:val="000000"/>
                <w:sz w:val="26"/>
                <w:szCs w:val="26"/>
              </w:rPr>
              <w:t>Строение и эволюция Вселенной</w:t>
            </w:r>
            <w:r w:rsidRPr="00AA5A8D">
              <w:rPr>
                <w:rFonts w:ascii="Times New Roman" w:hAnsi="Times New Roman"/>
                <w:bCs/>
                <w:sz w:val="26"/>
                <w:szCs w:val="26"/>
              </w:rPr>
              <w:t>.</w:t>
            </w:r>
          </w:p>
        </w:tc>
        <w:tc>
          <w:tcPr>
            <w:tcW w:w="3085" w:type="dxa"/>
          </w:tcPr>
          <w:p w14:paraId="0CE3BC5B" w14:textId="77777777" w:rsidR="00472D2B" w:rsidRPr="00AA5A8D" w:rsidRDefault="00472D2B" w:rsidP="00AA5A8D">
            <w:pPr>
              <w:pStyle w:val="af3"/>
              <w:rPr>
                <w:rFonts w:ascii="Times New Roman" w:hAnsi="Times New Roman"/>
                <w:sz w:val="26"/>
                <w:szCs w:val="26"/>
              </w:rPr>
            </w:pPr>
            <w:r w:rsidRPr="00AA5A8D">
              <w:rPr>
                <w:rFonts w:ascii="Times New Roman" w:hAnsi="Times New Roman"/>
                <w:sz w:val="26"/>
                <w:szCs w:val="26"/>
              </w:rPr>
              <w:t>Самостоятельная работа №5</w:t>
            </w:r>
          </w:p>
          <w:p w14:paraId="17BDA71C" w14:textId="77777777" w:rsidR="00472D2B" w:rsidRPr="00AA5A8D" w:rsidRDefault="00472D2B" w:rsidP="00AA5A8D">
            <w:pPr>
              <w:pStyle w:val="af3"/>
              <w:rPr>
                <w:rFonts w:ascii="Times New Roman" w:hAnsi="Times New Roman"/>
                <w:bCs/>
                <w:sz w:val="26"/>
                <w:szCs w:val="26"/>
              </w:rPr>
            </w:pPr>
            <w:r w:rsidRPr="00AA5A8D">
              <w:rPr>
                <w:rFonts w:ascii="Times New Roman" w:hAnsi="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tc>
        <w:tc>
          <w:tcPr>
            <w:tcW w:w="1559" w:type="dxa"/>
          </w:tcPr>
          <w:p w14:paraId="61C08B8D" w14:textId="77777777" w:rsidR="00472D2B" w:rsidRPr="00AA5A8D" w:rsidRDefault="00C256D0" w:rsidP="00AA5A8D">
            <w:pPr>
              <w:pStyle w:val="af3"/>
              <w:jc w:val="center"/>
              <w:rPr>
                <w:rFonts w:ascii="Times New Roman" w:hAnsi="Times New Roman"/>
                <w:bCs/>
                <w:sz w:val="26"/>
                <w:szCs w:val="26"/>
              </w:rPr>
            </w:pPr>
            <w:r w:rsidRPr="00AA5A8D">
              <w:rPr>
                <w:rFonts w:ascii="Times New Roman" w:hAnsi="Times New Roman"/>
                <w:bCs/>
                <w:sz w:val="26"/>
                <w:szCs w:val="26"/>
              </w:rPr>
              <w:t>3</w:t>
            </w:r>
          </w:p>
        </w:tc>
        <w:tc>
          <w:tcPr>
            <w:tcW w:w="2694" w:type="dxa"/>
          </w:tcPr>
          <w:p w14:paraId="32B68AC6" w14:textId="77777777" w:rsidR="00472D2B" w:rsidRPr="00AA5A8D" w:rsidRDefault="00472D2B" w:rsidP="00AA5A8D">
            <w:pPr>
              <w:pStyle w:val="af3"/>
              <w:jc w:val="center"/>
              <w:rPr>
                <w:rFonts w:ascii="Times New Roman" w:hAnsi="Times New Roman"/>
                <w:sz w:val="26"/>
                <w:szCs w:val="26"/>
              </w:rPr>
            </w:pPr>
            <w:r w:rsidRPr="00AA5A8D">
              <w:rPr>
                <w:rFonts w:ascii="Times New Roman" w:hAnsi="Times New Roman"/>
                <w:sz w:val="26"/>
                <w:szCs w:val="26"/>
              </w:rPr>
              <w:t>Сообщение</w:t>
            </w:r>
          </w:p>
        </w:tc>
      </w:tr>
      <w:tr w:rsidR="00472D2B" w:rsidRPr="00AA5A8D" w14:paraId="44355641" w14:textId="77777777" w:rsidTr="002935FB">
        <w:tc>
          <w:tcPr>
            <w:tcW w:w="5671" w:type="dxa"/>
            <w:gridSpan w:val="2"/>
            <w:vAlign w:val="center"/>
          </w:tcPr>
          <w:p w14:paraId="507E710E" w14:textId="77777777" w:rsidR="00472D2B" w:rsidRPr="00AA5A8D" w:rsidRDefault="00472D2B" w:rsidP="00AA5A8D">
            <w:pPr>
              <w:pStyle w:val="af3"/>
              <w:jc w:val="center"/>
              <w:rPr>
                <w:rFonts w:ascii="Times New Roman" w:hAnsi="Times New Roman"/>
                <w:sz w:val="26"/>
                <w:szCs w:val="26"/>
              </w:rPr>
            </w:pPr>
            <w:r w:rsidRPr="00AA5A8D">
              <w:rPr>
                <w:rFonts w:ascii="Times New Roman" w:hAnsi="Times New Roman"/>
                <w:sz w:val="26"/>
                <w:szCs w:val="26"/>
              </w:rPr>
              <w:t>Всего часов</w:t>
            </w:r>
          </w:p>
        </w:tc>
        <w:tc>
          <w:tcPr>
            <w:tcW w:w="1559" w:type="dxa"/>
            <w:vAlign w:val="center"/>
          </w:tcPr>
          <w:p w14:paraId="1DC3FB22" w14:textId="77777777" w:rsidR="00472D2B" w:rsidRPr="00AA5A8D" w:rsidRDefault="00C256D0" w:rsidP="00AA5A8D">
            <w:pPr>
              <w:pStyle w:val="af3"/>
              <w:jc w:val="center"/>
              <w:rPr>
                <w:rFonts w:ascii="Times New Roman" w:hAnsi="Times New Roman"/>
                <w:sz w:val="26"/>
                <w:szCs w:val="26"/>
              </w:rPr>
            </w:pPr>
            <w:r w:rsidRPr="00AA5A8D">
              <w:rPr>
                <w:rFonts w:ascii="Times New Roman" w:hAnsi="Times New Roman"/>
                <w:sz w:val="26"/>
                <w:szCs w:val="26"/>
              </w:rPr>
              <w:t>18</w:t>
            </w:r>
          </w:p>
          <w:p w14:paraId="0286010D" w14:textId="77777777" w:rsidR="00472D2B" w:rsidRPr="00AA5A8D" w:rsidRDefault="00472D2B" w:rsidP="00AA5A8D">
            <w:pPr>
              <w:pStyle w:val="af3"/>
              <w:jc w:val="center"/>
              <w:rPr>
                <w:rFonts w:ascii="Times New Roman" w:hAnsi="Times New Roman"/>
                <w:sz w:val="26"/>
                <w:szCs w:val="26"/>
              </w:rPr>
            </w:pPr>
          </w:p>
        </w:tc>
        <w:tc>
          <w:tcPr>
            <w:tcW w:w="2694" w:type="dxa"/>
          </w:tcPr>
          <w:p w14:paraId="69E2FDF4" w14:textId="77777777" w:rsidR="00472D2B" w:rsidRPr="00AA5A8D" w:rsidRDefault="00472D2B" w:rsidP="00AA5A8D">
            <w:pPr>
              <w:pStyle w:val="af3"/>
              <w:jc w:val="center"/>
              <w:rPr>
                <w:rFonts w:ascii="Times New Roman" w:hAnsi="Times New Roman"/>
                <w:sz w:val="26"/>
                <w:szCs w:val="26"/>
              </w:rPr>
            </w:pPr>
            <w:r w:rsidRPr="00AA5A8D">
              <w:rPr>
                <w:rFonts w:ascii="Times New Roman" w:hAnsi="Times New Roman"/>
                <w:sz w:val="26"/>
                <w:szCs w:val="26"/>
              </w:rPr>
              <w:t>-</w:t>
            </w:r>
          </w:p>
        </w:tc>
      </w:tr>
    </w:tbl>
    <w:p w14:paraId="4D3AD993" w14:textId="77777777" w:rsidR="00B41C72" w:rsidRPr="00AA5A8D" w:rsidRDefault="00B41C72" w:rsidP="00AA5A8D">
      <w:pPr>
        <w:spacing w:after="0" w:line="240" w:lineRule="auto"/>
        <w:jc w:val="both"/>
        <w:rPr>
          <w:rFonts w:ascii="Times New Roman" w:hAnsi="Times New Roman"/>
          <w:sz w:val="26"/>
          <w:szCs w:val="26"/>
        </w:rPr>
      </w:pPr>
    </w:p>
    <w:p w14:paraId="65B9ADB3" w14:textId="77777777" w:rsidR="005815D4" w:rsidRPr="00AA5A8D" w:rsidRDefault="005815D4" w:rsidP="00AA5A8D">
      <w:pPr>
        <w:spacing w:after="0" w:line="240" w:lineRule="auto"/>
        <w:jc w:val="center"/>
        <w:rPr>
          <w:rFonts w:ascii="Times New Roman" w:hAnsi="Times New Roman"/>
          <w:b/>
          <w:bCs/>
          <w:color w:val="000000"/>
          <w:sz w:val="26"/>
          <w:szCs w:val="26"/>
        </w:rPr>
      </w:pPr>
      <w:r w:rsidRPr="00AA5A8D">
        <w:rPr>
          <w:rFonts w:ascii="Times New Roman" w:hAnsi="Times New Roman"/>
          <w:b/>
          <w:bCs/>
          <w:color w:val="000000"/>
          <w:sz w:val="26"/>
          <w:szCs w:val="26"/>
        </w:rPr>
        <w:t xml:space="preserve">3. Общие рекомендации обучающемуся </w:t>
      </w:r>
      <w:r w:rsidRPr="00AA5A8D">
        <w:rPr>
          <w:rFonts w:ascii="Times New Roman" w:hAnsi="Times New Roman"/>
          <w:b/>
          <w:bCs/>
          <w:color w:val="000000"/>
          <w:sz w:val="26"/>
          <w:szCs w:val="26"/>
        </w:rPr>
        <w:br/>
        <w:t xml:space="preserve">по выполнению </w:t>
      </w:r>
      <w:r w:rsidRPr="00AA5A8D">
        <w:rPr>
          <w:rFonts w:ascii="Times New Roman" w:hAnsi="Times New Roman"/>
          <w:b/>
          <w:bCs/>
          <w:sz w:val="26"/>
          <w:szCs w:val="26"/>
        </w:rPr>
        <w:t>внеаудиторных самостоятельных</w:t>
      </w:r>
      <w:r w:rsidRPr="00AA5A8D">
        <w:rPr>
          <w:rFonts w:ascii="Times New Roman" w:hAnsi="Times New Roman"/>
          <w:b/>
          <w:bCs/>
          <w:color w:val="000000"/>
          <w:sz w:val="26"/>
          <w:szCs w:val="26"/>
        </w:rPr>
        <w:t xml:space="preserve"> работ</w:t>
      </w:r>
    </w:p>
    <w:p w14:paraId="1F4988F1" w14:textId="77777777" w:rsidR="005815D4" w:rsidRPr="00AA5A8D" w:rsidRDefault="005815D4" w:rsidP="00AA5A8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3174204" w14:textId="77777777" w:rsidR="005815D4" w:rsidRPr="00AA5A8D" w:rsidRDefault="005815D4" w:rsidP="00AA5A8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E4C83B3" w14:textId="77777777" w:rsidR="005815D4" w:rsidRPr="00AA5A8D" w:rsidRDefault="005815D4" w:rsidP="00AA5A8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8652140" w14:textId="77777777" w:rsidR="005815D4" w:rsidRPr="00AA5A8D" w:rsidRDefault="005815D4" w:rsidP="00AA5A8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AB96912" w14:textId="77777777" w:rsidR="005815D4" w:rsidRPr="00AA5A8D" w:rsidRDefault="005815D4" w:rsidP="00AA5A8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600A2B1" w14:textId="77777777" w:rsidR="005815D4" w:rsidRPr="00AA5A8D" w:rsidRDefault="005815D4" w:rsidP="00AA5A8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216E4143" w14:textId="77777777" w:rsidR="005815D4" w:rsidRPr="00AA5A8D" w:rsidRDefault="005815D4" w:rsidP="00AA5A8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sz w:val="26"/>
          <w:szCs w:val="26"/>
        </w:rPr>
        <w:t>Продумайте ход выполнения работы.</w:t>
      </w:r>
    </w:p>
    <w:p w14:paraId="1DCA5C77" w14:textId="77777777" w:rsidR="005815D4" w:rsidRPr="00AA5A8D" w:rsidRDefault="005815D4" w:rsidP="00AA5A8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74A12C0" w14:textId="77777777" w:rsidR="005815D4" w:rsidRPr="00AA5A8D" w:rsidRDefault="005815D4" w:rsidP="00AA5A8D">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AA5A8D">
        <w:rPr>
          <w:rFonts w:ascii="Times New Roman" w:hAnsi="Times New Roman"/>
          <w:sz w:val="26"/>
          <w:szCs w:val="26"/>
        </w:rPr>
        <w:lastRenderedPageBreak/>
        <w:t xml:space="preserve">Если при выполнении </w:t>
      </w:r>
      <w:r w:rsidRPr="00AA5A8D">
        <w:rPr>
          <w:rFonts w:ascii="Times New Roman" w:hAnsi="Times New Roman"/>
          <w:color w:val="000000"/>
          <w:sz w:val="26"/>
          <w:szCs w:val="26"/>
        </w:rPr>
        <w:t xml:space="preserve">самостоятельной </w:t>
      </w:r>
      <w:r w:rsidRPr="00AA5A8D">
        <w:rPr>
          <w:rFonts w:ascii="Times New Roman" w:hAnsi="Times New Roman"/>
          <w:sz w:val="26"/>
          <w:szCs w:val="26"/>
        </w:rPr>
        <w:t xml:space="preserve">работы применяется </w:t>
      </w:r>
      <w:r w:rsidRPr="00AA5A8D">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FBE4190" w14:textId="77777777" w:rsidR="005815D4" w:rsidRPr="00AA5A8D" w:rsidRDefault="005815D4" w:rsidP="00AA5A8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70E62E37" w14:textId="77777777" w:rsidR="005815D4" w:rsidRPr="00AA5A8D" w:rsidRDefault="005815D4" w:rsidP="00AA5A8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987EC64" w14:textId="77777777" w:rsidR="005815D4" w:rsidRPr="00AA5A8D" w:rsidRDefault="005815D4" w:rsidP="00AA5A8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 xml:space="preserve">По окончании выполнения самостоятельной работы </w:t>
      </w:r>
      <w:r w:rsidRPr="00AA5A8D">
        <w:rPr>
          <w:rFonts w:ascii="Times New Roman" w:hAnsi="Times New Roman"/>
          <w:sz w:val="26"/>
          <w:szCs w:val="26"/>
        </w:rPr>
        <w:t xml:space="preserve">составьте письменный или устный отчет в соответствии с теми методическими </w:t>
      </w:r>
      <w:r w:rsidRPr="00AA5A8D">
        <w:rPr>
          <w:rFonts w:ascii="Times New Roman" w:hAnsi="Times New Roman"/>
          <w:color w:val="000000"/>
          <w:sz w:val="26"/>
          <w:szCs w:val="26"/>
        </w:rPr>
        <w:t>указаниями</w:t>
      </w:r>
      <w:r w:rsidRPr="00AA5A8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E848E44" w14:textId="77777777" w:rsidR="005815D4" w:rsidRPr="00AA5A8D" w:rsidRDefault="005815D4" w:rsidP="00AA5A8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sz w:val="26"/>
          <w:szCs w:val="26"/>
        </w:rPr>
        <w:t>С</w:t>
      </w:r>
      <w:r w:rsidRPr="00AA5A8D">
        <w:rPr>
          <w:rFonts w:ascii="Times New Roman" w:hAnsi="Times New Roman"/>
          <w:color w:val="000000"/>
          <w:sz w:val="26"/>
          <w:szCs w:val="26"/>
        </w:rPr>
        <w:t>дайте готовую работу преподавателю для проверки точно в срок.</w:t>
      </w:r>
    </w:p>
    <w:p w14:paraId="3E52D405" w14:textId="77777777" w:rsidR="005815D4" w:rsidRPr="00AA5A8D" w:rsidRDefault="005815D4" w:rsidP="00AA5A8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AA5A8D">
        <w:rPr>
          <w:rFonts w:ascii="Times New Roman" w:hAnsi="Times New Roman"/>
          <w:sz w:val="26"/>
          <w:szCs w:val="26"/>
        </w:rPr>
        <w:t xml:space="preserve">Если </w:t>
      </w:r>
      <w:r w:rsidRPr="00AA5A8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A9C8D79" w14:textId="77777777" w:rsidR="005815D4" w:rsidRPr="00AA5A8D" w:rsidRDefault="005815D4" w:rsidP="00AA5A8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5A8D">
        <w:rPr>
          <w:rFonts w:ascii="Times New Roman" w:hAnsi="Times New Roman"/>
          <w:color w:val="000000"/>
          <w:sz w:val="26"/>
          <w:szCs w:val="26"/>
        </w:rPr>
        <w:t>Участвуйте в обсуждении полученных результатов самостоятельной работы.</w:t>
      </w:r>
    </w:p>
    <w:p w14:paraId="32EC23A3" w14:textId="77777777" w:rsidR="005815D4" w:rsidRPr="00AA5A8D" w:rsidRDefault="005815D4" w:rsidP="00AA5A8D">
      <w:pPr>
        <w:tabs>
          <w:tab w:val="left" w:pos="3405"/>
        </w:tabs>
        <w:spacing w:after="0" w:line="240" w:lineRule="auto"/>
        <w:rPr>
          <w:rFonts w:ascii="Times New Roman" w:hAnsi="Times New Roman"/>
          <w:sz w:val="26"/>
          <w:szCs w:val="26"/>
        </w:rPr>
      </w:pPr>
    </w:p>
    <w:p w14:paraId="0BA9388B" w14:textId="51FA9E76" w:rsidR="00AE5B38" w:rsidRDefault="00AE5B38" w:rsidP="00AA5A8D">
      <w:pPr>
        <w:spacing w:after="0" w:line="240" w:lineRule="auto"/>
        <w:ind w:firstLine="360"/>
        <w:jc w:val="both"/>
        <w:rPr>
          <w:rFonts w:ascii="Times New Roman" w:hAnsi="Times New Roman"/>
          <w:sz w:val="26"/>
          <w:szCs w:val="26"/>
        </w:rPr>
      </w:pPr>
      <w:r w:rsidRPr="00AA5A8D">
        <w:rPr>
          <w:rFonts w:ascii="Times New Roman" w:hAnsi="Times New Roman"/>
          <w:sz w:val="26"/>
          <w:szCs w:val="26"/>
        </w:rPr>
        <w:t>Перечень видов</w:t>
      </w:r>
      <w:r w:rsidR="005815D4" w:rsidRPr="00AA5A8D">
        <w:rPr>
          <w:rFonts w:ascii="Times New Roman" w:hAnsi="Times New Roman"/>
          <w:sz w:val="26"/>
          <w:szCs w:val="26"/>
        </w:rPr>
        <w:t xml:space="preserve"> самостоятельной работы представлен в таблице</w:t>
      </w:r>
    </w:p>
    <w:p w14:paraId="28200566" w14:textId="1292252F" w:rsidR="005815D4" w:rsidRPr="00AA5A8D" w:rsidRDefault="005815D4" w:rsidP="00AA5A8D">
      <w:pPr>
        <w:spacing w:after="0" w:line="240" w:lineRule="auto"/>
        <w:ind w:firstLine="360"/>
        <w:jc w:val="both"/>
        <w:rPr>
          <w:rFonts w:ascii="Times New Roman" w:hAnsi="Times New Roman"/>
          <w:sz w:val="26"/>
          <w:szCs w:val="26"/>
        </w:rPr>
      </w:pPr>
      <w:r w:rsidRPr="00AA5A8D">
        <w:rPr>
          <w:rFonts w:ascii="Times New Roman" w:hAnsi="Times New Roman"/>
          <w:sz w:val="26"/>
          <w:szCs w:val="26"/>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815D4" w:rsidRPr="00AA5A8D" w14:paraId="63FFAC3C" w14:textId="77777777" w:rsidTr="006056ED">
        <w:tc>
          <w:tcPr>
            <w:tcW w:w="1020" w:type="dxa"/>
          </w:tcPr>
          <w:p w14:paraId="6F7BE415"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Кол-во часов</w:t>
            </w:r>
          </w:p>
        </w:tc>
        <w:tc>
          <w:tcPr>
            <w:tcW w:w="5343" w:type="dxa"/>
          </w:tcPr>
          <w:p w14:paraId="7EE9E526"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Вид самостоятельной работы</w:t>
            </w:r>
          </w:p>
        </w:tc>
        <w:tc>
          <w:tcPr>
            <w:tcW w:w="3101" w:type="dxa"/>
            <w:shd w:val="clear" w:color="auto" w:fill="FFFFFF"/>
          </w:tcPr>
          <w:p w14:paraId="6E08D5D1"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Форма контроля</w:t>
            </w:r>
          </w:p>
        </w:tc>
      </w:tr>
      <w:tr w:rsidR="005815D4" w:rsidRPr="00AA5A8D" w14:paraId="5346BDE5" w14:textId="77777777" w:rsidTr="006056ED">
        <w:trPr>
          <w:cantSplit/>
        </w:trPr>
        <w:tc>
          <w:tcPr>
            <w:tcW w:w="1020" w:type="dxa"/>
          </w:tcPr>
          <w:p w14:paraId="627F56A2" w14:textId="3C7739D8"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8</w:t>
            </w:r>
          </w:p>
        </w:tc>
        <w:tc>
          <w:tcPr>
            <w:tcW w:w="5343" w:type="dxa"/>
          </w:tcPr>
          <w:p w14:paraId="4A2B60B7" w14:textId="77777777" w:rsidR="005815D4" w:rsidRPr="00AA5A8D" w:rsidRDefault="005815D4" w:rsidP="00AA5A8D">
            <w:pPr>
              <w:pStyle w:val="a7"/>
              <w:tabs>
                <w:tab w:val="clear" w:pos="4677"/>
                <w:tab w:val="clear" w:pos="9355"/>
              </w:tabs>
              <w:rPr>
                <w:rFonts w:ascii="Times New Roman" w:hAnsi="Times New Roman"/>
                <w:sz w:val="26"/>
                <w:szCs w:val="26"/>
              </w:rPr>
            </w:pPr>
            <w:r w:rsidRPr="00AA5A8D">
              <w:rPr>
                <w:rFonts w:ascii="Times New Roman" w:hAnsi="Times New Roman"/>
                <w:sz w:val="26"/>
                <w:szCs w:val="26"/>
              </w:rPr>
              <w:t>Конспектирование</w:t>
            </w:r>
          </w:p>
        </w:tc>
        <w:tc>
          <w:tcPr>
            <w:tcW w:w="3101" w:type="dxa"/>
            <w:shd w:val="clear" w:color="auto" w:fill="FFFFFF"/>
          </w:tcPr>
          <w:p w14:paraId="7D2A1A7A" w14:textId="77777777" w:rsidR="005815D4" w:rsidRPr="00AA5A8D" w:rsidRDefault="005815D4" w:rsidP="00AA5A8D">
            <w:pPr>
              <w:spacing w:after="0" w:line="240" w:lineRule="auto"/>
              <w:jc w:val="center"/>
              <w:rPr>
                <w:rFonts w:ascii="Times New Roman" w:hAnsi="Times New Roman"/>
                <w:sz w:val="26"/>
                <w:szCs w:val="26"/>
              </w:rPr>
            </w:pPr>
            <w:r w:rsidRPr="00AA5A8D">
              <w:rPr>
                <w:rFonts w:ascii="Times New Roman" w:hAnsi="Times New Roman"/>
                <w:sz w:val="26"/>
                <w:szCs w:val="26"/>
              </w:rPr>
              <w:t>Самоотчет</w:t>
            </w:r>
          </w:p>
        </w:tc>
      </w:tr>
      <w:tr w:rsidR="005815D4" w:rsidRPr="00AA5A8D" w14:paraId="60245BB3" w14:textId="77777777" w:rsidTr="006056ED">
        <w:trPr>
          <w:cantSplit/>
        </w:trPr>
        <w:tc>
          <w:tcPr>
            <w:tcW w:w="1020" w:type="dxa"/>
          </w:tcPr>
          <w:p w14:paraId="5BEFD288" w14:textId="75FCA1D4"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1A6C8B2B" w14:textId="77777777" w:rsidR="005815D4" w:rsidRPr="00AA5A8D" w:rsidRDefault="005815D4" w:rsidP="00AA5A8D">
            <w:pPr>
              <w:pStyle w:val="a7"/>
              <w:tabs>
                <w:tab w:val="clear" w:pos="4677"/>
                <w:tab w:val="clear" w:pos="9355"/>
              </w:tabs>
              <w:rPr>
                <w:rFonts w:ascii="Times New Roman" w:hAnsi="Times New Roman"/>
                <w:sz w:val="26"/>
                <w:szCs w:val="26"/>
              </w:rPr>
            </w:pPr>
            <w:r w:rsidRPr="00AA5A8D">
              <w:rPr>
                <w:rFonts w:ascii="Times New Roman" w:hAnsi="Times New Roman"/>
                <w:sz w:val="26"/>
                <w:szCs w:val="26"/>
              </w:rPr>
              <w:t>Подготовка и написание докладов</w:t>
            </w:r>
          </w:p>
        </w:tc>
        <w:tc>
          <w:tcPr>
            <w:tcW w:w="3101" w:type="dxa"/>
            <w:shd w:val="clear" w:color="auto" w:fill="FFFFFF"/>
          </w:tcPr>
          <w:p w14:paraId="5123A957" w14:textId="77777777" w:rsidR="005815D4" w:rsidRPr="00AA5A8D" w:rsidRDefault="005815D4" w:rsidP="00AA5A8D">
            <w:pPr>
              <w:spacing w:after="0" w:line="240" w:lineRule="auto"/>
              <w:jc w:val="center"/>
              <w:rPr>
                <w:rFonts w:ascii="Times New Roman" w:hAnsi="Times New Roman"/>
                <w:sz w:val="26"/>
                <w:szCs w:val="26"/>
              </w:rPr>
            </w:pPr>
            <w:r w:rsidRPr="00AA5A8D">
              <w:rPr>
                <w:rFonts w:ascii="Times New Roman" w:hAnsi="Times New Roman"/>
                <w:sz w:val="26"/>
                <w:szCs w:val="26"/>
              </w:rPr>
              <w:t>Защита доклада</w:t>
            </w:r>
          </w:p>
        </w:tc>
      </w:tr>
      <w:tr w:rsidR="005815D4" w:rsidRPr="00AA5A8D" w14:paraId="55D74757" w14:textId="77777777" w:rsidTr="006056ED">
        <w:trPr>
          <w:cantSplit/>
          <w:trHeight w:val="599"/>
        </w:trPr>
        <w:tc>
          <w:tcPr>
            <w:tcW w:w="1020" w:type="dxa"/>
          </w:tcPr>
          <w:p w14:paraId="6DDECDD9" w14:textId="0E389EC0"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7</w:t>
            </w:r>
          </w:p>
        </w:tc>
        <w:tc>
          <w:tcPr>
            <w:tcW w:w="5343" w:type="dxa"/>
          </w:tcPr>
          <w:p w14:paraId="178BE649" w14:textId="77D94403"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Самостоятельное решение задач</w:t>
            </w:r>
          </w:p>
        </w:tc>
        <w:tc>
          <w:tcPr>
            <w:tcW w:w="3101" w:type="dxa"/>
            <w:shd w:val="clear" w:color="auto" w:fill="FFFFFF"/>
          </w:tcPr>
          <w:p w14:paraId="6D0E3A16" w14:textId="7748785D"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Оформление в тетрадь</w:t>
            </w:r>
          </w:p>
        </w:tc>
      </w:tr>
      <w:tr w:rsidR="005815D4" w:rsidRPr="00AA5A8D" w14:paraId="0C465C62" w14:textId="77777777" w:rsidTr="006056ED">
        <w:trPr>
          <w:cantSplit/>
          <w:trHeight w:val="599"/>
        </w:trPr>
        <w:tc>
          <w:tcPr>
            <w:tcW w:w="1020" w:type="dxa"/>
          </w:tcPr>
          <w:p w14:paraId="3ED8BD6E" w14:textId="20B7EBE8"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1BE80339" w14:textId="77777777"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2ED06884" w14:textId="77777777" w:rsidR="005815D4" w:rsidRPr="00AA5A8D" w:rsidRDefault="005815D4" w:rsidP="00AA5A8D">
            <w:pPr>
              <w:spacing w:after="0" w:line="240" w:lineRule="auto"/>
              <w:jc w:val="center"/>
              <w:rPr>
                <w:rFonts w:ascii="Times New Roman" w:hAnsi="Times New Roman"/>
                <w:sz w:val="26"/>
                <w:szCs w:val="26"/>
              </w:rPr>
            </w:pPr>
            <w:r w:rsidRPr="00AA5A8D">
              <w:rPr>
                <w:rFonts w:ascii="Times New Roman" w:hAnsi="Times New Roman"/>
                <w:sz w:val="26"/>
                <w:szCs w:val="26"/>
              </w:rPr>
              <w:t>Оформление таблицы</w:t>
            </w:r>
          </w:p>
        </w:tc>
      </w:tr>
      <w:tr w:rsidR="005815D4" w:rsidRPr="00AA5A8D" w14:paraId="7ECADA61" w14:textId="77777777" w:rsidTr="006056ED">
        <w:trPr>
          <w:cantSplit/>
          <w:trHeight w:val="599"/>
        </w:trPr>
        <w:tc>
          <w:tcPr>
            <w:tcW w:w="1020" w:type="dxa"/>
          </w:tcPr>
          <w:p w14:paraId="0252D992" w14:textId="323E7269"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3</w:t>
            </w:r>
          </w:p>
        </w:tc>
        <w:tc>
          <w:tcPr>
            <w:tcW w:w="5343" w:type="dxa"/>
          </w:tcPr>
          <w:p w14:paraId="3F7171D5" w14:textId="77777777"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Подготовка и написание сообщения</w:t>
            </w:r>
          </w:p>
        </w:tc>
        <w:tc>
          <w:tcPr>
            <w:tcW w:w="3101" w:type="dxa"/>
            <w:shd w:val="clear" w:color="auto" w:fill="FFFFFF"/>
          </w:tcPr>
          <w:p w14:paraId="7E28D045" w14:textId="77777777" w:rsidR="005815D4" w:rsidRPr="00AA5A8D" w:rsidRDefault="005815D4" w:rsidP="00AA5A8D">
            <w:pPr>
              <w:spacing w:after="0" w:line="240" w:lineRule="auto"/>
              <w:jc w:val="center"/>
              <w:rPr>
                <w:rFonts w:ascii="Times New Roman" w:hAnsi="Times New Roman"/>
                <w:sz w:val="26"/>
                <w:szCs w:val="26"/>
              </w:rPr>
            </w:pPr>
            <w:r w:rsidRPr="00AA5A8D">
              <w:rPr>
                <w:rFonts w:ascii="Times New Roman" w:hAnsi="Times New Roman"/>
                <w:sz w:val="26"/>
                <w:szCs w:val="26"/>
              </w:rPr>
              <w:t>Защита сообщения</w:t>
            </w:r>
          </w:p>
        </w:tc>
      </w:tr>
      <w:tr w:rsidR="005815D4" w:rsidRPr="00AA5A8D" w14:paraId="47A9E7CE" w14:textId="77777777" w:rsidTr="006056ED">
        <w:trPr>
          <w:cantSplit/>
          <w:trHeight w:val="599"/>
        </w:trPr>
        <w:tc>
          <w:tcPr>
            <w:tcW w:w="1020" w:type="dxa"/>
          </w:tcPr>
          <w:p w14:paraId="4728AA0F" w14:textId="4AE1DAE1"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7E10CDCC" w14:textId="77777777"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65B40ED5" w14:textId="77777777" w:rsidR="005815D4" w:rsidRPr="00AA5A8D" w:rsidRDefault="005815D4" w:rsidP="00AA5A8D">
            <w:pPr>
              <w:spacing w:after="0" w:line="240" w:lineRule="auto"/>
              <w:jc w:val="center"/>
              <w:rPr>
                <w:rFonts w:ascii="Times New Roman" w:hAnsi="Times New Roman"/>
                <w:sz w:val="26"/>
                <w:szCs w:val="26"/>
              </w:rPr>
            </w:pPr>
            <w:r w:rsidRPr="00AA5A8D">
              <w:rPr>
                <w:rFonts w:ascii="Times New Roman" w:hAnsi="Times New Roman"/>
                <w:sz w:val="26"/>
                <w:szCs w:val="26"/>
              </w:rPr>
              <w:t>Представление мультимедийной презентации</w:t>
            </w:r>
          </w:p>
        </w:tc>
      </w:tr>
      <w:tr w:rsidR="005815D4" w:rsidRPr="00AA5A8D" w14:paraId="15C12569" w14:textId="77777777" w:rsidTr="006056ED">
        <w:trPr>
          <w:cantSplit/>
          <w:trHeight w:val="599"/>
        </w:trPr>
        <w:tc>
          <w:tcPr>
            <w:tcW w:w="1020" w:type="dxa"/>
          </w:tcPr>
          <w:p w14:paraId="5C2EAF4A" w14:textId="5596BB09" w:rsidR="005815D4" w:rsidRPr="00AA5A8D" w:rsidRDefault="00AE5B38" w:rsidP="00AA5A8D">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0607817A" w14:textId="77777777"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Подготовка и написание рефератов</w:t>
            </w:r>
          </w:p>
        </w:tc>
        <w:tc>
          <w:tcPr>
            <w:tcW w:w="3101" w:type="dxa"/>
            <w:shd w:val="clear" w:color="auto" w:fill="FFFFFF"/>
          </w:tcPr>
          <w:p w14:paraId="68FEE5C2" w14:textId="77777777" w:rsidR="005815D4" w:rsidRPr="00AA5A8D" w:rsidRDefault="005815D4" w:rsidP="00AA5A8D">
            <w:pPr>
              <w:spacing w:after="0" w:line="240" w:lineRule="auto"/>
              <w:jc w:val="center"/>
              <w:rPr>
                <w:rFonts w:ascii="Times New Roman" w:hAnsi="Times New Roman"/>
                <w:sz w:val="26"/>
                <w:szCs w:val="26"/>
              </w:rPr>
            </w:pPr>
            <w:r w:rsidRPr="00AA5A8D">
              <w:rPr>
                <w:rFonts w:ascii="Times New Roman" w:hAnsi="Times New Roman"/>
                <w:sz w:val="26"/>
                <w:szCs w:val="26"/>
              </w:rPr>
              <w:t>Защита реферата</w:t>
            </w:r>
          </w:p>
        </w:tc>
      </w:tr>
    </w:tbl>
    <w:p w14:paraId="2DC4F022" w14:textId="77777777" w:rsidR="005815D4" w:rsidRPr="00AA5A8D" w:rsidRDefault="005815D4" w:rsidP="00AA5A8D">
      <w:pPr>
        <w:tabs>
          <w:tab w:val="left" w:pos="3405"/>
        </w:tabs>
        <w:spacing w:after="0" w:line="240" w:lineRule="auto"/>
        <w:rPr>
          <w:rFonts w:ascii="Times New Roman" w:hAnsi="Times New Roman"/>
          <w:sz w:val="26"/>
          <w:szCs w:val="26"/>
        </w:rPr>
      </w:pPr>
    </w:p>
    <w:p w14:paraId="773D0AA9" w14:textId="77777777" w:rsidR="005815D4" w:rsidRPr="00AA5A8D" w:rsidRDefault="005815D4" w:rsidP="00AA5A8D">
      <w:pPr>
        <w:pStyle w:val="1"/>
        <w:rPr>
          <w:b/>
          <w:sz w:val="26"/>
          <w:szCs w:val="26"/>
        </w:rPr>
      </w:pPr>
      <w:bookmarkStart w:id="5" w:name="_Toc354667570"/>
      <w:r w:rsidRPr="00AA5A8D">
        <w:rPr>
          <w:b/>
          <w:sz w:val="26"/>
          <w:szCs w:val="26"/>
        </w:rPr>
        <w:t>Методические рекомендации по работе  с литературой</w:t>
      </w:r>
      <w:bookmarkEnd w:id="5"/>
    </w:p>
    <w:p w14:paraId="7BCEEC14"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C43B0AE"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Умение работать с литературой означает научиться осмысленно пользоваться источниками.</w:t>
      </w:r>
    </w:p>
    <w:p w14:paraId="5BDDCEF6"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Существует несколько методов работы с литературой.</w:t>
      </w:r>
    </w:p>
    <w:p w14:paraId="6759A5B5"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lastRenderedPageBreak/>
        <w:t xml:space="preserve">Один из них - самый известный - </w:t>
      </w:r>
      <w:r w:rsidRPr="00AA5A8D">
        <w:rPr>
          <w:rFonts w:ascii="Times New Roman" w:hAnsi="Times New Roman"/>
          <w:sz w:val="26"/>
          <w:szCs w:val="26"/>
          <w:u w:val="single"/>
        </w:rPr>
        <w:t>метод повторения</w:t>
      </w:r>
      <w:r w:rsidRPr="00AA5A8D">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536F1A2"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Наиболее эффективный метод - </w:t>
      </w:r>
      <w:r w:rsidRPr="00AA5A8D">
        <w:rPr>
          <w:rFonts w:ascii="Times New Roman" w:hAnsi="Times New Roman"/>
          <w:sz w:val="26"/>
          <w:szCs w:val="26"/>
          <w:u w:val="single"/>
        </w:rPr>
        <w:t>метод кодирования</w:t>
      </w:r>
      <w:r w:rsidRPr="00AA5A8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7E0CEBC"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667D7F0"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 Изучение научной учебной и иной литературы требует ведения рабочих записей. </w:t>
      </w:r>
    </w:p>
    <w:p w14:paraId="38D403A1"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89C117A"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b/>
          <w:sz w:val="26"/>
          <w:szCs w:val="26"/>
        </w:rPr>
        <w:t>План</w:t>
      </w:r>
      <w:r w:rsidRPr="00AA5A8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565754EE"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F61FF9B"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Преимущество плана состоит в следующем.</w:t>
      </w:r>
    </w:p>
    <w:p w14:paraId="1D97D2A6"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Во-первых,  план позволяет наилучшим образом уяснить логику мысли автора, упрощает понимание главных моментов произведения.</w:t>
      </w:r>
    </w:p>
    <w:p w14:paraId="6478EF29"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Во-вторых,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E7BF554"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В-третьих, план позволяет – при последующем возвращении к нему – быстрее обычного вспомнить прочитанное.</w:t>
      </w:r>
    </w:p>
    <w:p w14:paraId="447F4D8A"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В-четвертых, С помощью плана гораздо удобнее отыскивать в источнике  нужные места, факты, цитаты и т.д.</w:t>
      </w:r>
    </w:p>
    <w:p w14:paraId="62CE7F8C"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u w:val="single"/>
        </w:rPr>
        <w:t>Выписки</w:t>
      </w:r>
      <w:r w:rsidRPr="00AA5A8D">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7000497"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6BCC974"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u w:val="single"/>
        </w:rPr>
        <w:t>Тезисы</w:t>
      </w:r>
      <w:r w:rsidRPr="00AA5A8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389549C"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Отличие тезисов от обычных выписок состоит в следующем. Во-первых, тезисам присуща значительно более высокая степень концентрации материала.  Во-вторых, в тезисах отмечается преобладание выводов над общими рассуждениями. </w:t>
      </w:r>
      <w:r w:rsidRPr="00AA5A8D">
        <w:rPr>
          <w:rFonts w:ascii="Times New Roman" w:hAnsi="Times New Roman"/>
          <w:sz w:val="26"/>
          <w:szCs w:val="26"/>
        </w:rPr>
        <w:lastRenderedPageBreak/>
        <w:t>В-третьих, чаще всего тезисы записываются близко к оригинальному тексту, т.е. без использования прямого цитирования.</w:t>
      </w:r>
    </w:p>
    <w:p w14:paraId="567FCCF9"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u w:val="single"/>
        </w:rPr>
        <w:t>Аннотация</w:t>
      </w:r>
      <w:r w:rsidRPr="00AA5A8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FE7404C"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u w:val="single"/>
        </w:rPr>
        <w:t xml:space="preserve">Резюме </w:t>
      </w:r>
      <w:r w:rsidRPr="00AA5A8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59AADA0"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u w:val="single"/>
        </w:rPr>
        <w:t>Конспект</w:t>
      </w:r>
      <w:r w:rsidRPr="00AA5A8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A03C370" w14:textId="77777777" w:rsidR="005815D4" w:rsidRPr="00AA5A8D" w:rsidRDefault="005815D4" w:rsidP="00AA5A8D">
      <w:pPr>
        <w:spacing w:after="0" w:line="240" w:lineRule="auto"/>
        <w:jc w:val="center"/>
        <w:rPr>
          <w:rStyle w:val="10"/>
          <w:rFonts w:eastAsiaTheme="minorHAnsi"/>
          <w:b/>
          <w:sz w:val="26"/>
          <w:szCs w:val="26"/>
        </w:rPr>
      </w:pPr>
      <w:bookmarkStart w:id="6" w:name="_Toc354667571"/>
      <w:bookmarkStart w:id="7" w:name="_Toc341102554"/>
      <w:bookmarkStart w:id="8" w:name="_Toc341106312"/>
    </w:p>
    <w:p w14:paraId="7D6DAA9A" w14:textId="77777777" w:rsidR="005815D4" w:rsidRPr="00AA5A8D" w:rsidRDefault="005815D4" w:rsidP="00AA5A8D">
      <w:pPr>
        <w:spacing w:after="0" w:line="240" w:lineRule="auto"/>
        <w:jc w:val="center"/>
        <w:rPr>
          <w:rFonts w:ascii="Times New Roman" w:hAnsi="Times New Roman"/>
          <w:color w:val="000000"/>
          <w:sz w:val="26"/>
          <w:szCs w:val="26"/>
        </w:rPr>
      </w:pPr>
      <w:r w:rsidRPr="00AA5A8D">
        <w:rPr>
          <w:rStyle w:val="10"/>
          <w:rFonts w:eastAsiaTheme="minorHAnsi"/>
          <w:b/>
          <w:sz w:val="26"/>
          <w:szCs w:val="26"/>
        </w:rPr>
        <w:t>Методические  </w:t>
      </w:r>
      <w:bookmarkStart w:id="9" w:name="YANDEX_186"/>
      <w:bookmarkEnd w:id="9"/>
      <w:r w:rsidRPr="00AA5A8D">
        <w:rPr>
          <w:rStyle w:val="10"/>
          <w:rFonts w:eastAsiaTheme="minorHAnsi"/>
          <w:b/>
          <w:sz w:val="26"/>
          <w:szCs w:val="26"/>
        </w:rPr>
        <w:t> рекомендации  по составлению</w:t>
      </w:r>
      <w:bookmarkEnd w:id="6"/>
      <w:r w:rsidRPr="00AA5A8D">
        <w:rPr>
          <w:rFonts w:ascii="Times New Roman" w:hAnsi="Times New Roman"/>
          <w:b/>
          <w:bCs/>
          <w:color w:val="000000"/>
          <w:sz w:val="26"/>
          <w:szCs w:val="26"/>
        </w:rPr>
        <w:t xml:space="preserve"> конспекта:</w:t>
      </w:r>
    </w:p>
    <w:p w14:paraId="7336CD27" w14:textId="77777777" w:rsidR="005815D4" w:rsidRPr="00AA5A8D" w:rsidRDefault="005815D4" w:rsidP="00AA5A8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A5A8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8695113" w14:textId="77777777" w:rsidR="005815D4" w:rsidRPr="00AA5A8D" w:rsidRDefault="005815D4" w:rsidP="00AA5A8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A5A8D">
        <w:rPr>
          <w:rFonts w:ascii="Times New Roman" w:hAnsi="Times New Roman"/>
          <w:color w:val="000000"/>
          <w:sz w:val="26"/>
          <w:szCs w:val="26"/>
        </w:rPr>
        <w:t>Выделите главное, составьте план;</w:t>
      </w:r>
    </w:p>
    <w:p w14:paraId="1B57FBC7" w14:textId="77777777" w:rsidR="005815D4" w:rsidRPr="00AA5A8D" w:rsidRDefault="005815D4" w:rsidP="00AA5A8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A5A8D">
        <w:rPr>
          <w:rFonts w:ascii="Times New Roman" w:hAnsi="Times New Roman"/>
          <w:color w:val="000000"/>
          <w:sz w:val="26"/>
          <w:szCs w:val="26"/>
        </w:rPr>
        <w:t>Кратко сформулируйте основные положения текста, отметьте аргументацию автора;</w:t>
      </w:r>
    </w:p>
    <w:p w14:paraId="1962CBC6" w14:textId="77777777" w:rsidR="005815D4" w:rsidRPr="00AA5A8D" w:rsidRDefault="005815D4" w:rsidP="00AA5A8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A5A8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E303388" w14:textId="77777777" w:rsidR="005815D4" w:rsidRPr="00AA5A8D" w:rsidRDefault="005815D4" w:rsidP="00AA5A8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A5A8D">
        <w:rPr>
          <w:rFonts w:ascii="Times New Roman" w:hAnsi="Times New Roman"/>
          <w:color w:val="000000"/>
          <w:sz w:val="26"/>
          <w:szCs w:val="26"/>
        </w:rPr>
        <w:t>Грамотно записывайте цитаты. Цитируя, учитывайте лаконичность, значимость мысли.</w:t>
      </w:r>
    </w:p>
    <w:p w14:paraId="1A35E8FC" w14:textId="77777777" w:rsidR="005815D4" w:rsidRPr="00AA5A8D" w:rsidRDefault="005815D4" w:rsidP="00AA5A8D">
      <w:pPr>
        <w:tabs>
          <w:tab w:val="left" w:pos="993"/>
        </w:tabs>
        <w:spacing w:after="0" w:line="240" w:lineRule="auto"/>
        <w:ind w:firstLine="709"/>
        <w:jc w:val="both"/>
        <w:rPr>
          <w:rFonts w:ascii="Times New Roman" w:hAnsi="Times New Roman"/>
          <w:color w:val="000000"/>
          <w:sz w:val="26"/>
          <w:szCs w:val="26"/>
        </w:rPr>
      </w:pPr>
      <w:r w:rsidRPr="00AA5A8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54667572"/>
      <w:bookmarkStart w:id="11" w:name="_Toc341102555"/>
      <w:bookmarkStart w:id="12" w:name="_Toc341106313"/>
    </w:p>
    <w:p w14:paraId="2137D9B3" w14:textId="77777777" w:rsidR="005815D4" w:rsidRPr="00AA5A8D" w:rsidRDefault="005815D4" w:rsidP="00AA5A8D">
      <w:pPr>
        <w:tabs>
          <w:tab w:val="left" w:pos="993"/>
        </w:tabs>
        <w:spacing w:after="0" w:line="240" w:lineRule="auto"/>
        <w:ind w:firstLine="709"/>
        <w:jc w:val="both"/>
        <w:rPr>
          <w:rFonts w:ascii="Times New Roman" w:hAnsi="Times New Roman"/>
          <w:color w:val="000000"/>
          <w:sz w:val="26"/>
          <w:szCs w:val="26"/>
        </w:rPr>
      </w:pPr>
    </w:p>
    <w:p w14:paraId="76A76CCF" w14:textId="77777777" w:rsidR="005815D4" w:rsidRPr="00AA5A8D" w:rsidRDefault="005815D4" w:rsidP="00AA5A8D">
      <w:pPr>
        <w:pStyle w:val="3"/>
        <w:spacing w:before="0" w:line="240" w:lineRule="auto"/>
        <w:jc w:val="center"/>
        <w:rPr>
          <w:rFonts w:ascii="Times New Roman" w:hAnsi="Times New Roman" w:cs="Times New Roman"/>
          <w:color w:val="auto"/>
          <w:sz w:val="26"/>
          <w:szCs w:val="26"/>
        </w:rPr>
      </w:pPr>
      <w:r w:rsidRPr="00AA5A8D">
        <w:rPr>
          <w:rFonts w:ascii="Times New Roman" w:hAnsi="Times New Roman" w:cs="Times New Roman"/>
          <w:color w:val="auto"/>
          <w:sz w:val="26"/>
          <w:szCs w:val="26"/>
        </w:rPr>
        <w:t>Методические рекомендации по подготовке доклада</w:t>
      </w:r>
      <w:bookmarkEnd w:id="10"/>
    </w:p>
    <w:p w14:paraId="100637AA"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b/>
          <w:bCs/>
          <w:sz w:val="26"/>
          <w:szCs w:val="26"/>
        </w:rPr>
        <w:t xml:space="preserve">Доклад </w:t>
      </w:r>
      <w:r w:rsidRPr="00AA5A8D">
        <w:rPr>
          <w:rFonts w:ascii="Times New Roman" w:hAnsi="Times New Roman"/>
          <w:sz w:val="26"/>
          <w:szCs w:val="26"/>
        </w:rPr>
        <w:t>– публичное сообщение, представляющее собой развёрнутое изложение определённой темы.</w:t>
      </w:r>
    </w:p>
    <w:p w14:paraId="59922EFA"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b/>
          <w:bCs/>
          <w:sz w:val="26"/>
          <w:szCs w:val="26"/>
        </w:rPr>
      </w:pPr>
      <w:r w:rsidRPr="00AA5A8D">
        <w:rPr>
          <w:rFonts w:ascii="Times New Roman" w:hAnsi="Times New Roman"/>
          <w:b/>
          <w:bCs/>
          <w:sz w:val="26"/>
          <w:szCs w:val="26"/>
        </w:rPr>
        <w:t>Этапы подготовки доклада:</w:t>
      </w:r>
    </w:p>
    <w:p w14:paraId="58210BD4"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1. Определение цели доклада.</w:t>
      </w:r>
    </w:p>
    <w:p w14:paraId="06CFAA26"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2. Подбор необходимого материала, определяющего содержание доклада.</w:t>
      </w:r>
    </w:p>
    <w:p w14:paraId="67BF1705"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8E302E5"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4. Общее знакомство с литературой и выделение среди источников главного.</w:t>
      </w:r>
    </w:p>
    <w:p w14:paraId="27F2CA22"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lastRenderedPageBreak/>
        <w:t>5. Уточнение плана, отбор материала к каждому пункту плана.</w:t>
      </w:r>
    </w:p>
    <w:p w14:paraId="28414402"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6. Композиционное оформление доклада.</w:t>
      </w:r>
    </w:p>
    <w:p w14:paraId="6ADAC968"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7. Заучивание, запоминание текста доклада, подготовки тезисов выступления.</w:t>
      </w:r>
    </w:p>
    <w:p w14:paraId="666D7BF6"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8. Выступление с докладом.</w:t>
      </w:r>
    </w:p>
    <w:p w14:paraId="11397CD6"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9. Обсуждение доклада.</w:t>
      </w:r>
    </w:p>
    <w:p w14:paraId="6576E9DE"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10. Оценивание доклада</w:t>
      </w:r>
    </w:p>
    <w:p w14:paraId="1DF6D878"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b/>
          <w:bCs/>
          <w:sz w:val="26"/>
          <w:szCs w:val="26"/>
        </w:rPr>
        <w:t xml:space="preserve">Композиционное оформление доклада </w:t>
      </w:r>
      <w:r w:rsidRPr="00AA5A8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1DB3FDF"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b/>
          <w:bCs/>
          <w:sz w:val="26"/>
          <w:szCs w:val="26"/>
        </w:rPr>
        <w:t xml:space="preserve">Вступление </w:t>
      </w:r>
      <w:r w:rsidRPr="00AA5A8D">
        <w:rPr>
          <w:rFonts w:ascii="Times New Roman" w:hAnsi="Times New Roman"/>
          <w:sz w:val="26"/>
          <w:szCs w:val="26"/>
        </w:rPr>
        <w:t>помогает обеспечить успех выступления по любой тематике.</w:t>
      </w:r>
    </w:p>
    <w:p w14:paraId="732E2467"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Вступление должно содержать:</w:t>
      </w:r>
    </w:p>
    <w:p w14:paraId="4C376DD1" w14:textId="77777777" w:rsidR="005815D4" w:rsidRPr="00AA5A8D" w:rsidRDefault="005815D4" w:rsidP="00AA5A8D">
      <w:pPr>
        <w:pStyle w:val="a6"/>
        <w:numPr>
          <w:ilvl w:val="0"/>
          <w:numId w:val="12"/>
        </w:numPr>
        <w:autoSpaceDE w:val="0"/>
        <w:autoSpaceDN w:val="0"/>
        <w:adjustRightInd w:val="0"/>
        <w:ind w:left="0" w:hanging="11"/>
        <w:rPr>
          <w:sz w:val="26"/>
          <w:szCs w:val="26"/>
        </w:rPr>
      </w:pPr>
      <w:r w:rsidRPr="00AA5A8D">
        <w:rPr>
          <w:sz w:val="26"/>
          <w:szCs w:val="26"/>
        </w:rPr>
        <w:t>название доклада;</w:t>
      </w:r>
    </w:p>
    <w:p w14:paraId="057CC212" w14:textId="77777777" w:rsidR="005815D4" w:rsidRPr="00AA5A8D" w:rsidRDefault="005815D4" w:rsidP="00AA5A8D">
      <w:pPr>
        <w:pStyle w:val="a6"/>
        <w:numPr>
          <w:ilvl w:val="0"/>
          <w:numId w:val="11"/>
        </w:numPr>
        <w:autoSpaceDE w:val="0"/>
        <w:autoSpaceDN w:val="0"/>
        <w:adjustRightInd w:val="0"/>
        <w:ind w:left="0" w:firstLine="709"/>
        <w:rPr>
          <w:sz w:val="26"/>
          <w:szCs w:val="26"/>
        </w:rPr>
      </w:pPr>
      <w:r w:rsidRPr="00AA5A8D">
        <w:rPr>
          <w:sz w:val="26"/>
          <w:szCs w:val="26"/>
        </w:rPr>
        <w:t>сообщение основной идеи;</w:t>
      </w:r>
    </w:p>
    <w:p w14:paraId="1E2DE988" w14:textId="77777777" w:rsidR="005815D4" w:rsidRPr="00AA5A8D" w:rsidRDefault="005815D4" w:rsidP="00AA5A8D">
      <w:pPr>
        <w:pStyle w:val="a6"/>
        <w:numPr>
          <w:ilvl w:val="0"/>
          <w:numId w:val="11"/>
        </w:numPr>
        <w:autoSpaceDE w:val="0"/>
        <w:autoSpaceDN w:val="0"/>
        <w:adjustRightInd w:val="0"/>
        <w:ind w:left="0" w:firstLine="709"/>
        <w:rPr>
          <w:sz w:val="26"/>
          <w:szCs w:val="26"/>
        </w:rPr>
      </w:pPr>
      <w:r w:rsidRPr="00AA5A8D">
        <w:rPr>
          <w:sz w:val="26"/>
          <w:szCs w:val="26"/>
        </w:rPr>
        <w:t>современную оценку предмета изложения;</w:t>
      </w:r>
    </w:p>
    <w:p w14:paraId="6264DAB3" w14:textId="77777777" w:rsidR="005815D4" w:rsidRPr="00AA5A8D" w:rsidRDefault="005815D4" w:rsidP="00AA5A8D">
      <w:pPr>
        <w:pStyle w:val="a6"/>
        <w:numPr>
          <w:ilvl w:val="0"/>
          <w:numId w:val="11"/>
        </w:numPr>
        <w:autoSpaceDE w:val="0"/>
        <w:autoSpaceDN w:val="0"/>
        <w:adjustRightInd w:val="0"/>
        <w:ind w:left="0" w:firstLine="709"/>
        <w:rPr>
          <w:sz w:val="26"/>
          <w:szCs w:val="26"/>
        </w:rPr>
      </w:pPr>
      <w:r w:rsidRPr="00AA5A8D">
        <w:rPr>
          <w:sz w:val="26"/>
          <w:szCs w:val="26"/>
        </w:rPr>
        <w:t>краткое перечисление рассматриваемых вопросов;</w:t>
      </w:r>
    </w:p>
    <w:p w14:paraId="5226EC21" w14:textId="77777777" w:rsidR="005815D4" w:rsidRPr="00AA5A8D" w:rsidRDefault="005815D4" w:rsidP="00AA5A8D">
      <w:pPr>
        <w:pStyle w:val="a6"/>
        <w:numPr>
          <w:ilvl w:val="0"/>
          <w:numId w:val="11"/>
        </w:numPr>
        <w:autoSpaceDE w:val="0"/>
        <w:autoSpaceDN w:val="0"/>
        <w:adjustRightInd w:val="0"/>
        <w:ind w:left="0" w:firstLine="709"/>
        <w:rPr>
          <w:sz w:val="26"/>
          <w:szCs w:val="26"/>
        </w:rPr>
      </w:pPr>
      <w:r w:rsidRPr="00AA5A8D">
        <w:rPr>
          <w:sz w:val="26"/>
          <w:szCs w:val="26"/>
        </w:rPr>
        <w:t>интересную для слушателей форму изложения;</w:t>
      </w:r>
    </w:p>
    <w:p w14:paraId="3A3D856E" w14:textId="77777777" w:rsidR="005815D4" w:rsidRPr="00AA5A8D" w:rsidRDefault="005815D4" w:rsidP="00AA5A8D">
      <w:pPr>
        <w:pStyle w:val="a6"/>
        <w:numPr>
          <w:ilvl w:val="0"/>
          <w:numId w:val="11"/>
        </w:numPr>
        <w:autoSpaceDE w:val="0"/>
        <w:autoSpaceDN w:val="0"/>
        <w:adjustRightInd w:val="0"/>
        <w:ind w:left="0" w:firstLine="709"/>
        <w:rPr>
          <w:sz w:val="26"/>
          <w:szCs w:val="26"/>
        </w:rPr>
      </w:pPr>
      <w:r w:rsidRPr="00AA5A8D">
        <w:rPr>
          <w:sz w:val="26"/>
          <w:szCs w:val="26"/>
        </w:rPr>
        <w:t>акцентирование оригинальности подхода.</w:t>
      </w:r>
    </w:p>
    <w:p w14:paraId="6534A5D3"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sz w:val="26"/>
          <w:szCs w:val="26"/>
        </w:rPr>
        <w:t>Выступление состоит из следующих частей:</w:t>
      </w:r>
    </w:p>
    <w:p w14:paraId="2FCA79D4"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rPr>
      </w:pPr>
      <w:r w:rsidRPr="00AA5A8D">
        <w:rPr>
          <w:rFonts w:ascii="Times New Roman" w:hAnsi="Times New Roman"/>
          <w:b/>
          <w:bCs/>
          <w:sz w:val="26"/>
          <w:szCs w:val="26"/>
        </w:rPr>
        <w:t xml:space="preserve">Основная часть, </w:t>
      </w:r>
      <w:r w:rsidRPr="00AA5A8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5B07C42" w14:textId="77777777" w:rsidR="005815D4" w:rsidRPr="00AA5A8D" w:rsidRDefault="005815D4" w:rsidP="00AA5A8D">
      <w:pPr>
        <w:autoSpaceDE w:val="0"/>
        <w:autoSpaceDN w:val="0"/>
        <w:adjustRightInd w:val="0"/>
        <w:spacing w:after="0" w:line="240" w:lineRule="auto"/>
        <w:ind w:firstLine="709"/>
        <w:jc w:val="both"/>
        <w:rPr>
          <w:rFonts w:ascii="Times New Roman" w:hAnsi="Times New Roman"/>
          <w:sz w:val="26"/>
          <w:szCs w:val="26"/>
          <w:lang w:eastAsia="ru-RU"/>
        </w:rPr>
      </w:pPr>
      <w:r w:rsidRPr="00AA5A8D">
        <w:rPr>
          <w:rFonts w:ascii="Times New Roman" w:hAnsi="Times New Roman"/>
          <w:b/>
          <w:bCs/>
          <w:sz w:val="26"/>
          <w:szCs w:val="26"/>
        </w:rPr>
        <w:t xml:space="preserve">Заключение </w:t>
      </w:r>
      <w:r w:rsidRPr="00AA5A8D">
        <w:rPr>
          <w:rFonts w:ascii="Times New Roman" w:hAnsi="Times New Roman"/>
          <w:sz w:val="26"/>
          <w:szCs w:val="26"/>
        </w:rPr>
        <w:t>- это чёткое обобщение и краткие выводы по излагаемой теме.</w:t>
      </w:r>
    </w:p>
    <w:p w14:paraId="5E9B92F7" w14:textId="77777777" w:rsidR="005815D4" w:rsidRPr="00AA5A8D" w:rsidRDefault="005815D4" w:rsidP="00AA5A8D">
      <w:pPr>
        <w:pStyle w:val="3"/>
        <w:spacing w:before="0" w:line="240" w:lineRule="auto"/>
        <w:jc w:val="center"/>
        <w:rPr>
          <w:rFonts w:ascii="Times New Roman" w:hAnsi="Times New Roman" w:cs="Times New Roman"/>
          <w:color w:val="auto"/>
          <w:sz w:val="26"/>
          <w:szCs w:val="26"/>
        </w:rPr>
      </w:pPr>
      <w:bookmarkStart w:id="13" w:name="_Toc354667573"/>
      <w:r w:rsidRPr="00AA5A8D">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14:paraId="11620744" w14:textId="77777777" w:rsidR="005815D4" w:rsidRPr="00AA5A8D" w:rsidRDefault="005815D4" w:rsidP="00AA5A8D">
      <w:pPr>
        <w:pStyle w:val="ad"/>
        <w:ind w:firstLine="709"/>
        <w:jc w:val="both"/>
        <w:rPr>
          <w:rFonts w:ascii="Times New Roman" w:hAnsi="Times New Roman"/>
          <w:sz w:val="26"/>
          <w:szCs w:val="26"/>
        </w:rPr>
      </w:pPr>
      <w:r w:rsidRPr="00AA5A8D">
        <w:rPr>
          <w:rFonts w:ascii="Times New Roman" w:hAnsi="Times New Roman"/>
          <w:sz w:val="26"/>
          <w:szCs w:val="26"/>
        </w:rPr>
        <w:t xml:space="preserve">Регламент устного публичного выступления – не более 10 минут. </w:t>
      </w:r>
    </w:p>
    <w:p w14:paraId="78BD8701" w14:textId="77777777" w:rsidR="005815D4" w:rsidRPr="00AA5A8D" w:rsidRDefault="005815D4" w:rsidP="00AA5A8D">
      <w:pPr>
        <w:pStyle w:val="ad"/>
        <w:ind w:firstLine="709"/>
        <w:jc w:val="both"/>
        <w:rPr>
          <w:rFonts w:ascii="Times New Roman" w:hAnsi="Times New Roman"/>
          <w:sz w:val="26"/>
          <w:szCs w:val="26"/>
        </w:rPr>
      </w:pPr>
      <w:r w:rsidRPr="00AA5A8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9F12043" w14:textId="77777777" w:rsidR="005815D4" w:rsidRPr="00AA5A8D" w:rsidRDefault="005815D4" w:rsidP="00AA5A8D">
      <w:pPr>
        <w:pStyle w:val="ad"/>
        <w:ind w:firstLine="709"/>
        <w:jc w:val="both"/>
        <w:rPr>
          <w:rFonts w:ascii="Times New Roman" w:hAnsi="Times New Roman"/>
          <w:sz w:val="26"/>
          <w:szCs w:val="26"/>
        </w:rPr>
      </w:pPr>
      <w:r w:rsidRPr="00AA5A8D">
        <w:rPr>
          <w:rFonts w:ascii="Times New Roman" w:hAnsi="Times New Roman"/>
          <w:sz w:val="26"/>
          <w:szCs w:val="26"/>
        </w:rPr>
        <w:t>Любое устное выступление должно удовлетворять трем основным критериям,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26F5739"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1471F7FB" w14:textId="77777777" w:rsidR="005815D4" w:rsidRPr="00AA5A8D" w:rsidRDefault="005815D4" w:rsidP="00AA5A8D">
      <w:pPr>
        <w:pStyle w:val="ad"/>
        <w:ind w:firstLine="709"/>
        <w:jc w:val="both"/>
        <w:rPr>
          <w:rFonts w:ascii="Times New Roman" w:hAnsi="Times New Roman"/>
          <w:sz w:val="26"/>
          <w:szCs w:val="26"/>
        </w:rPr>
      </w:pPr>
      <w:r w:rsidRPr="00AA5A8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A5A8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AA5A8D">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14:paraId="73431C97"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0ACC6D6" w14:textId="77777777" w:rsidR="005815D4" w:rsidRPr="00AA5A8D" w:rsidRDefault="005815D4" w:rsidP="00AA5A8D">
      <w:pPr>
        <w:pStyle w:val="3f3f3f3f3f3f3f3f3f3f3f3f3f2"/>
        <w:ind w:firstLine="709"/>
        <w:rPr>
          <w:snapToGrid w:val="0"/>
          <w:sz w:val="26"/>
          <w:szCs w:val="26"/>
        </w:rPr>
      </w:pPr>
      <w:r w:rsidRPr="00AA5A8D">
        <w:rPr>
          <w:sz w:val="26"/>
          <w:szCs w:val="26"/>
          <w:u w:val="single"/>
        </w:rPr>
        <w:t>Вступление</w:t>
      </w:r>
      <w:r w:rsidRPr="00AA5A8D">
        <w:rPr>
          <w:sz w:val="26"/>
          <w:szCs w:val="26"/>
        </w:rPr>
        <w:t xml:space="preserve"> включает в себя </w:t>
      </w:r>
      <w:r w:rsidRPr="00AA5A8D">
        <w:rPr>
          <w:snapToGrid w:val="0"/>
          <w:sz w:val="26"/>
          <w:szCs w:val="26"/>
        </w:rPr>
        <w:t xml:space="preserve">представление авторов (фамилия, имя отчество, при необходимости место учебы/работы, статус), </w:t>
      </w:r>
      <w:r w:rsidRPr="00AA5A8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A5A8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F54F4DB"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Требования к основному тезису выступления:</w:t>
      </w:r>
    </w:p>
    <w:p w14:paraId="69424BCD" w14:textId="77777777" w:rsidR="005815D4" w:rsidRPr="00AA5A8D" w:rsidRDefault="005815D4" w:rsidP="00AA5A8D">
      <w:pPr>
        <w:pStyle w:val="3f3f3f3f3f3f3f3f3f3f3f3f3f2"/>
        <w:numPr>
          <w:ilvl w:val="0"/>
          <w:numId w:val="6"/>
        </w:numPr>
        <w:ind w:left="0" w:firstLine="709"/>
        <w:rPr>
          <w:snapToGrid w:val="0"/>
          <w:sz w:val="26"/>
          <w:szCs w:val="26"/>
        </w:rPr>
      </w:pPr>
      <w:r w:rsidRPr="00AA5A8D">
        <w:rPr>
          <w:snapToGrid w:val="0"/>
          <w:sz w:val="26"/>
          <w:szCs w:val="26"/>
        </w:rPr>
        <w:t>фраза должна утверждать главную мысль и соответствовать цели выступления;</w:t>
      </w:r>
    </w:p>
    <w:p w14:paraId="2F62D3EF" w14:textId="77777777" w:rsidR="005815D4" w:rsidRPr="00AA5A8D" w:rsidRDefault="005815D4" w:rsidP="00AA5A8D">
      <w:pPr>
        <w:pStyle w:val="3f3f3f3f3f3f3f3f3f3f3f3f3f2"/>
        <w:numPr>
          <w:ilvl w:val="0"/>
          <w:numId w:val="6"/>
        </w:numPr>
        <w:ind w:left="0" w:firstLine="709"/>
        <w:rPr>
          <w:snapToGrid w:val="0"/>
          <w:sz w:val="26"/>
          <w:szCs w:val="26"/>
        </w:rPr>
      </w:pPr>
      <w:r w:rsidRPr="00AA5A8D">
        <w:rPr>
          <w:snapToGrid w:val="0"/>
          <w:sz w:val="26"/>
          <w:szCs w:val="26"/>
        </w:rPr>
        <w:t>суждение должно быть кратким, ясным, легко удерживаться в кратковременной памяти;</w:t>
      </w:r>
    </w:p>
    <w:p w14:paraId="7D695734" w14:textId="77777777" w:rsidR="005815D4" w:rsidRPr="00AA5A8D" w:rsidRDefault="005815D4" w:rsidP="00AA5A8D">
      <w:pPr>
        <w:pStyle w:val="3f3f3f3f3f3f3f3f3f3f3f3f3f2"/>
        <w:numPr>
          <w:ilvl w:val="0"/>
          <w:numId w:val="6"/>
        </w:numPr>
        <w:ind w:left="0" w:firstLine="709"/>
        <w:rPr>
          <w:snapToGrid w:val="0"/>
          <w:sz w:val="26"/>
          <w:szCs w:val="26"/>
        </w:rPr>
      </w:pPr>
      <w:r w:rsidRPr="00AA5A8D">
        <w:rPr>
          <w:snapToGrid w:val="0"/>
          <w:sz w:val="26"/>
          <w:szCs w:val="26"/>
        </w:rPr>
        <w:t>мысль должна пониматься однозначно, не заключать в себе противоречия.</w:t>
      </w:r>
    </w:p>
    <w:p w14:paraId="4D436EDC"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В речи может быть несколько стержневых идей, но не более трех.</w:t>
      </w:r>
    </w:p>
    <w:p w14:paraId="2F00C943"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napToGrid w:val="0"/>
          <w:sz w:val="26"/>
          <w:szCs w:val="26"/>
        </w:rPr>
        <w:t xml:space="preserve">Самая частая ошибка в начале речи – либо </w:t>
      </w:r>
      <w:r w:rsidRPr="00AA5A8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C35D2ED"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7E9A1CB" w14:textId="77777777" w:rsidR="005815D4" w:rsidRPr="00AA5A8D" w:rsidRDefault="005815D4" w:rsidP="00AA5A8D">
      <w:pPr>
        <w:pStyle w:val="3f3f3f3f3f3f3f3f3f3f3f3f3f2"/>
        <w:ind w:firstLine="709"/>
        <w:rPr>
          <w:sz w:val="26"/>
          <w:szCs w:val="26"/>
        </w:rPr>
      </w:pPr>
      <w:r w:rsidRPr="00AA5A8D">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8F0BE76" w14:textId="77777777" w:rsidR="005815D4" w:rsidRPr="00AA5A8D" w:rsidRDefault="005815D4" w:rsidP="00AA5A8D">
      <w:pPr>
        <w:spacing w:after="0" w:line="240" w:lineRule="auto"/>
        <w:ind w:firstLine="709"/>
        <w:jc w:val="both"/>
        <w:rPr>
          <w:rFonts w:ascii="Times New Roman" w:hAnsi="Times New Roman"/>
          <w:color w:val="000000"/>
          <w:sz w:val="26"/>
          <w:szCs w:val="26"/>
        </w:rPr>
      </w:pPr>
      <w:r w:rsidRPr="00AA5A8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A5A8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6C7AD46" w14:textId="77777777" w:rsidR="005815D4" w:rsidRPr="00AA5A8D" w:rsidRDefault="005815D4" w:rsidP="00AA5A8D">
      <w:pPr>
        <w:pStyle w:val="ad"/>
        <w:ind w:firstLine="709"/>
        <w:jc w:val="both"/>
        <w:rPr>
          <w:rFonts w:ascii="Times New Roman" w:hAnsi="Times New Roman"/>
          <w:sz w:val="26"/>
          <w:szCs w:val="26"/>
        </w:rPr>
      </w:pPr>
      <w:r w:rsidRPr="00AA5A8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54F52A9" w14:textId="77777777" w:rsidR="005815D4" w:rsidRPr="00AA5A8D" w:rsidRDefault="005815D4" w:rsidP="00AA5A8D">
      <w:pPr>
        <w:pStyle w:val="ad"/>
        <w:ind w:firstLine="709"/>
        <w:jc w:val="both"/>
        <w:rPr>
          <w:rFonts w:ascii="Times New Roman" w:hAnsi="Times New Roman"/>
          <w:sz w:val="26"/>
          <w:szCs w:val="26"/>
        </w:rPr>
      </w:pPr>
      <w:r w:rsidRPr="00AA5A8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F22FD87" w14:textId="77777777" w:rsidR="005815D4" w:rsidRPr="00AA5A8D" w:rsidRDefault="005815D4" w:rsidP="00AA5A8D">
      <w:pPr>
        <w:pStyle w:val="ad"/>
        <w:ind w:firstLine="709"/>
        <w:jc w:val="both"/>
        <w:rPr>
          <w:rFonts w:ascii="Times New Roman" w:hAnsi="Times New Roman"/>
          <w:sz w:val="26"/>
          <w:szCs w:val="26"/>
        </w:rPr>
      </w:pPr>
      <w:r w:rsidRPr="00AA5A8D">
        <w:rPr>
          <w:rFonts w:ascii="Times New Roman" w:hAnsi="Times New Roman"/>
          <w:sz w:val="26"/>
          <w:szCs w:val="26"/>
          <w:u w:val="single"/>
        </w:rPr>
        <w:lastRenderedPageBreak/>
        <w:t>В заключении</w:t>
      </w:r>
      <w:r w:rsidRPr="00AA5A8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A5A8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A5A8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C64FF9A"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9AEB5CC"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«Это Вам позволит…»</w:t>
      </w:r>
    </w:p>
    <w:p w14:paraId="3E8140E1"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«Благодаря этому вы получите…»</w:t>
      </w:r>
    </w:p>
    <w:p w14:paraId="7FA2D59F"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«Это позволит избежать…»</w:t>
      </w:r>
    </w:p>
    <w:p w14:paraId="24EA2575"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«Это повышает Ваши…»</w:t>
      </w:r>
    </w:p>
    <w:p w14:paraId="45ABB42C"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«Это дает Вам дополнительно…»</w:t>
      </w:r>
    </w:p>
    <w:p w14:paraId="672BDE70"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«Это делает вас…»</w:t>
      </w:r>
    </w:p>
    <w:p w14:paraId="19016274"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«За счет этого вы можете…»</w:t>
      </w:r>
    </w:p>
    <w:p w14:paraId="652AC7F7"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После подготовки текста / плана выступления полезно проконтролировать себя вопросами:</w:t>
      </w:r>
    </w:p>
    <w:p w14:paraId="3546480A" w14:textId="77777777" w:rsidR="005815D4" w:rsidRPr="00AA5A8D" w:rsidRDefault="005815D4" w:rsidP="00AA5A8D">
      <w:pPr>
        <w:pStyle w:val="3f3f3f3f3f3f3f3f3f3f3f3f3f2"/>
        <w:numPr>
          <w:ilvl w:val="0"/>
          <w:numId w:val="7"/>
        </w:numPr>
        <w:ind w:left="0" w:firstLine="709"/>
        <w:rPr>
          <w:snapToGrid w:val="0"/>
          <w:sz w:val="26"/>
          <w:szCs w:val="26"/>
        </w:rPr>
      </w:pPr>
      <w:r w:rsidRPr="00AA5A8D">
        <w:rPr>
          <w:snapToGrid w:val="0"/>
          <w:sz w:val="26"/>
          <w:szCs w:val="26"/>
        </w:rPr>
        <w:t>Вызывает ли мое выступление интерес?</w:t>
      </w:r>
    </w:p>
    <w:p w14:paraId="64468464" w14:textId="77777777" w:rsidR="005815D4" w:rsidRPr="00AA5A8D" w:rsidRDefault="005815D4" w:rsidP="00AA5A8D">
      <w:pPr>
        <w:pStyle w:val="3f3f3f3f3f3f3f3f3f3f3f3f3f2"/>
        <w:numPr>
          <w:ilvl w:val="0"/>
          <w:numId w:val="7"/>
        </w:numPr>
        <w:ind w:left="0" w:firstLine="709"/>
        <w:rPr>
          <w:snapToGrid w:val="0"/>
          <w:sz w:val="26"/>
          <w:szCs w:val="26"/>
        </w:rPr>
      </w:pPr>
      <w:r w:rsidRPr="00AA5A8D">
        <w:rPr>
          <w:snapToGrid w:val="0"/>
          <w:sz w:val="26"/>
          <w:szCs w:val="26"/>
        </w:rPr>
        <w:t>Достаточно ли я знаю по данному вопросу, и имеется ли у меня достаточно данных?</w:t>
      </w:r>
    </w:p>
    <w:p w14:paraId="0051EB97" w14:textId="77777777" w:rsidR="005815D4" w:rsidRPr="00AA5A8D" w:rsidRDefault="005815D4" w:rsidP="00AA5A8D">
      <w:pPr>
        <w:pStyle w:val="3f3f3f3f3f3f3f3f3f3f3f3f3f2"/>
        <w:numPr>
          <w:ilvl w:val="0"/>
          <w:numId w:val="7"/>
        </w:numPr>
        <w:ind w:left="0" w:firstLine="709"/>
        <w:rPr>
          <w:snapToGrid w:val="0"/>
          <w:sz w:val="26"/>
          <w:szCs w:val="26"/>
        </w:rPr>
      </w:pPr>
      <w:r w:rsidRPr="00AA5A8D">
        <w:rPr>
          <w:snapToGrid w:val="0"/>
          <w:sz w:val="26"/>
          <w:szCs w:val="26"/>
        </w:rPr>
        <w:t>Смогу ли я закончить выступление в отведенное время?</w:t>
      </w:r>
    </w:p>
    <w:p w14:paraId="61C7AB9D" w14:textId="77777777" w:rsidR="005815D4" w:rsidRPr="00AA5A8D" w:rsidRDefault="005815D4" w:rsidP="00AA5A8D">
      <w:pPr>
        <w:pStyle w:val="3f3f3f3f3f3f3f3f3f3f3f3f3f2"/>
        <w:numPr>
          <w:ilvl w:val="0"/>
          <w:numId w:val="7"/>
        </w:numPr>
        <w:ind w:left="0" w:firstLine="709"/>
        <w:rPr>
          <w:snapToGrid w:val="0"/>
          <w:sz w:val="26"/>
          <w:szCs w:val="26"/>
        </w:rPr>
      </w:pPr>
      <w:r w:rsidRPr="00AA5A8D">
        <w:rPr>
          <w:snapToGrid w:val="0"/>
          <w:sz w:val="26"/>
          <w:szCs w:val="26"/>
        </w:rPr>
        <w:t>Соответствует ли мое выступление уровню моих знаний и опыту?</w:t>
      </w:r>
    </w:p>
    <w:p w14:paraId="440F82DF" w14:textId="77777777" w:rsidR="005815D4" w:rsidRPr="00AA5A8D" w:rsidRDefault="005815D4" w:rsidP="00AA5A8D">
      <w:pPr>
        <w:spacing w:after="0" w:line="240" w:lineRule="auto"/>
        <w:ind w:firstLine="709"/>
        <w:jc w:val="both"/>
        <w:rPr>
          <w:rFonts w:ascii="Times New Roman" w:hAnsi="Times New Roman"/>
          <w:color w:val="000000"/>
          <w:sz w:val="26"/>
          <w:szCs w:val="26"/>
        </w:rPr>
      </w:pPr>
      <w:r w:rsidRPr="00AA5A8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A5A8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21C8F43" w14:textId="77777777" w:rsidR="005815D4" w:rsidRPr="00AA5A8D" w:rsidRDefault="005815D4" w:rsidP="00AA5A8D">
      <w:pPr>
        <w:pStyle w:val="3f3f3f3f3f3f3f3f3f3f3f3f3f2"/>
        <w:ind w:firstLine="709"/>
        <w:rPr>
          <w:snapToGrid w:val="0"/>
          <w:color w:val="000000"/>
          <w:sz w:val="26"/>
          <w:szCs w:val="26"/>
        </w:rPr>
      </w:pPr>
      <w:r w:rsidRPr="00AA5A8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CB0C68C"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 xml:space="preserve">Кроме того, установлено, что короткие фразы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w:t>
      </w:r>
      <w:r w:rsidRPr="00AA5A8D">
        <w:rPr>
          <w:snapToGrid w:val="0"/>
          <w:sz w:val="26"/>
          <w:szCs w:val="26"/>
        </w:rPr>
        <w:lastRenderedPageBreak/>
        <w:t>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BDAE17"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BCCA243"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479D27C" w14:textId="77777777" w:rsidR="005815D4" w:rsidRPr="00AA5A8D" w:rsidRDefault="005815D4" w:rsidP="00AA5A8D">
      <w:pPr>
        <w:pStyle w:val="3f3f3f3f3f3f3f3f3f3f3f3f3f2"/>
        <w:ind w:firstLine="709"/>
        <w:rPr>
          <w:snapToGrid w:val="0"/>
          <w:sz w:val="26"/>
          <w:szCs w:val="26"/>
        </w:rPr>
      </w:pPr>
      <w:r w:rsidRPr="00AA5A8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08CB955" w14:textId="77777777" w:rsidR="005815D4" w:rsidRPr="00AA5A8D" w:rsidRDefault="005815D4" w:rsidP="00AA5A8D">
      <w:pPr>
        <w:pStyle w:val="3f3f3f3f3f3f3f3f3f3f3f3f3f2"/>
        <w:ind w:firstLine="709"/>
        <w:rPr>
          <w:sz w:val="26"/>
          <w:szCs w:val="26"/>
        </w:rPr>
      </w:pPr>
      <w:r w:rsidRPr="00AA5A8D">
        <w:rPr>
          <w:sz w:val="26"/>
          <w:szCs w:val="26"/>
        </w:rPr>
        <w:t>После выступления нужно быть готовым к ответам на возникшие у аудитории вопросы.</w:t>
      </w:r>
    </w:p>
    <w:p w14:paraId="11AEED5D" w14:textId="77777777" w:rsidR="005815D4" w:rsidRPr="00AA5A8D" w:rsidRDefault="005815D4" w:rsidP="00AA5A8D">
      <w:pPr>
        <w:pStyle w:val="3"/>
        <w:spacing w:before="0" w:line="240" w:lineRule="auto"/>
        <w:jc w:val="center"/>
        <w:rPr>
          <w:rFonts w:ascii="Times New Roman" w:hAnsi="Times New Roman" w:cs="Times New Roman"/>
          <w:color w:val="auto"/>
          <w:sz w:val="26"/>
          <w:szCs w:val="26"/>
        </w:rPr>
      </w:pPr>
      <w:bookmarkStart w:id="14" w:name="_Toc354667574"/>
      <w:r w:rsidRPr="00AA5A8D">
        <w:rPr>
          <w:rFonts w:ascii="Times New Roman" w:hAnsi="Times New Roman" w:cs="Times New Roman"/>
          <w:color w:val="auto"/>
          <w:sz w:val="26"/>
          <w:szCs w:val="26"/>
        </w:rPr>
        <w:t>Методические рекомендации по выполнению реферата</w:t>
      </w:r>
      <w:bookmarkEnd w:id="7"/>
      <w:bookmarkEnd w:id="8"/>
      <w:bookmarkEnd w:id="14"/>
    </w:p>
    <w:p w14:paraId="7ED4C972" w14:textId="77777777" w:rsidR="005815D4" w:rsidRPr="00AA5A8D" w:rsidRDefault="005815D4" w:rsidP="00AA5A8D">
      <w:pPr>
        <w:spacing w:after="0" w:line="240" w:lineRule="auto"/>
        <w:ind w:firstLine="720"/>
        <w:jc w:val="both"/>
        <w:rPr>
          <w:rFonts w:ascii="Times New Roman" w:hAnsi="Times New Roman"/>
          <w:sz w:val="26"/>
          <w:szCs w:val="26"/>
        </w:rPr>
      </w:pPr>
      <w:r w:rsidRPr="00AA5A8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4411140" w14:textId="77777777" w:rsidR="005815D4" w:rsidRPr="00AA5A8D" w:rsidRDefault="005815D4" w:rsidP="00AA5A8D">
      <w:pPr>
        <w:spacing w:after="0" w:line="240" w:lineRule="auto"/>
        <w:jc w:val="both"/>
        <w:rPr>
          <w:rFonts w:ascii="Times New Roman" w:hAnsi="Times New Roman"/>
          <w:sz w:val="26"/>
          <w:szCs w:val="26"/>
        </w:rPr>
      </w:pPr>
      <w:r w:rsidRPr="00AA5A8D">
        <w:rPr>
          <w:rFonts w:ascii="Times New Roman" w:hAnsi="Times New Roman"/>
          <w:sz w:val="26"/>
          <w:szCs w:val="26"/>
        </w:rPr>
        <w:t>Содержание реферата</w:t>
      </w:r>
    </w:p>
    <w:p w14:paraId="0F3FA164" w14:textId="77777777" w:rsidR="005815D4" w:rsidRPr="00AA5A8D" w:rsidRDefault="005815D4" w:rsidP="00AA5A8D">
      <w:pPr>
        <w:shd w:val="clear" w:color="auto" w:fill="FFFFFF"/>
        <w:spacing w:after="0" w:line="240" w:lineRule="auto"/>
        <w:ind w:firstLine="720"/>
        <w:jc w:val="both"/>
        <w:rPr>
          <w:rFonts w:ascii="Times New Roman" w:hAnsi="Times New Roman"/>
          <w:sz w:val="26"/>
          <w:szCs w:val="26"/>
        </w:rPr>
      </w:pPr>
      <w:r w:rsidRPr="00AA5A8D">
        <w:rPr>
          <w:rFonts w:ascii="Times New Roman" w:hAnsi="Times New Roman"/>
          <w:sz w:val="26"/>
          <w:szCs w:val="26"/>
        </w:rPr>
        <w:t xml:space="preserve">Реферат, как правило, должен содержать следующие </w:t>
      </w:r>
      <w:r w:rsidRPr="00AA5A8D">
        <w:rPr>
          <w:rFonts w:ascii="Times New Roman" w:hAnsi="Times New Roman"/>
          <w:bCs/>
          <w:sz w:val="26"/>
          <w:szCs w:val="26"/>
        </w:rPr>
        <w:t>структурные элементы</w:t>
      </w:r>
      <w:r w:rsidRPr="00AA5A8D">
        <w:rPr>
          <w:rFonts w:ascii="Times New Roman" w:hAnsi="Times New Roman"/>
          <w:sz w:val="26"/>
          <w:szCs w:val="26"/>
        </w:rPr>
        <w:t>:</w:t>
      </w:r>
    </w:p>
    <w:p w14:paraId="171F2457" w14:textId="77777777" w:rsidR="005815D4" w:rsidRPr="00AA5A8D" w:rsidRDefault="005815D4" w:rsidP="00AA5A8D">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AA5A8D">
        <w:rPr>
          <w:rFonts w:ascii="Times New Roman" w:hAnsi="Times New Roman"/>
          <w:sz w:val="26"/>
          <w:szCs w:val="26"/>
        </w:rPr>
        <w:t>титульный лист;</w:t>
      </w:r>
    </w:p>
    <w:p w14:paraId="20C1DB20" w14:textId="77777777" w:rsidR="005815D4" w:rsidRPr="00AA5A8D" w:rsidRDefault="005815D4" w:rsidP="00AA5A8D">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AA5A8D">
        <w:rPr>
          <w:rFonts w:ascii="Times New Roman" w:hAnsi="Times New Roman"/>
          <w:sz w:val="26"/>
          <w:szCs w:val="26"/>
        </w:rPr>
        <w:t>содержание;</w:t>
      </w:r>
    </w:p>
    <w:p w14:paraId="480012F9" w14:textId="77777777" w:rsidR="005815D4" w:rsidRPr="00AA5A8D" w:rsidRDefault="005815D4" w:rsidP="00AA5A8D">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AA5A8D">
        <w:rPr>
          <w:rFonts w:ascii="Times New Roman" w:hAnsi="Times New Roman"/>
          <w:sz w:val="26"/>
          <w:szCs w:val="26"/>
        </w:rPr>
        <w:t>введение;</w:t>
      </w:r>
    </w:p>
    <w:p w14:paraId="45E4A4B6" w14:textId="77777777" w:rsidR="005815D4" w:rsidRPr="00AA5A8D" w:rsidRDefault="005815D4" w:rsidP="00AA5A8D">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AA5A8D">
        <w:rPr>
          <w:rFonts w:ascii="Times New Roman" w:hAnsi="Times New Roman"/>
          <w:sz w:val="26"/>
          <w:szCs w:val="26"/>
        </w:rPr>
        <w:t>основная часть;</w:t>
      </w:r>
    </w:p>
    <w:p w14:paraId="6F8FB42E" w14:textId="77777777" w:rsidR="005815D4" w:rsidRPr="00AA5A8D" w:rsidRDefault="005815D4" w:rsidP="00AA5A8D">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AA5A8D">
        <w:rPr>
          <w:rFonts w:ascii="Times New Roman" w:hAnsi="Times New Roman"/>
          <w:sz w:val="26"/>
          <w:szCs w:val="26"/>
        </w:rPr>
        <w:t>заключение;</w:t>
      </w:r>
    </w:p>
    <w:p w14:paraId="77002F49" w14:textId="77777777" w:rsidR="005815D4" w:rsidRPr="00AA5A8D" w:rsidRDefault="005815D4" w:rsidP="00AA5A8D">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AA5A8D">
        <w:rPr>
          <w:rFonts w:ascii="Times New Roman" w:hAnsi="Times New Roman"/>
          <w:sz w:val="26"/>
          <w:szCs w:val="26"/>
        </w:rPr>
        <w:t>список использованных источников;</w:t>
      </w:r>
    </w:p>
    <w:p w14:paraId="5D22F6FC" w14:textId="77777777" w:rsidR="005815D4" w:rsidRPr="00AA5A8D" w:rsidRDefault="005815D4" w:rsidP="00AA5A8D">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AA5A8D">
        <w:rPr>
          <w:rFonts w:ascii="Times New Roman" w:hAnsi="Times New Roman"/>
          <w:sz w:val="26"/>
          <w:szCs w:val="26"/>
        </w:rPr>
        <w:t>приложения (при необходимости).</w:t>
      </w:r>
    </w:p>
    <w:p w14:paraId="2169F7F1" w14:textId="77777777" w:rsidR="005815D4" w:rsidRPr="00AA5A8D" w:rsidRDefault="005815D4" w:rsidP="00AA5A8D">
      <w:pPr>
        <w:pStyle w:val="aa"/>
        <w:spacing w:after="0"/>
        <w:ind w:left="0"/>
        <w:jc w:val="both"/>
        <w:rPr>
          <w:sz w:val="26"/>
          <w:szCs w:val="26"/>
        </w:rPr>
      </w:pPr>
      <w:r w:rsidRPr="00AA5A8D">
        <w:rPr>
          <w:sz w:val="26"/>
          <w:szCs w:val="26"/>
        </w:rPr>
        <w:t>Примерный объем в машинописных страницах составляющих реферата представлен в таблице.</w:t>
      </w:r>
    </w:p>
    <w:p w14:paraId="79599C95" w14:textId="77777777" w:rsidR="005815D4" w:rsidRPr="00AA5A8D" w:rsidRDefault="005815D4" w:rsidP="00AA5A8D">
      <w:pPr>
        <w:pStyle w:val="aa"/>
        <w:spacing w:after="0"/>
        <w:ind w:left="0"/>
        <w:jc w:val="both"/>
        <w:rPr>
          <w:sz w:val="26"/>
          <w:szCs w:val="26"/>
        </w:rPr>
      </w:pPr>
    </w:p>
    <w:p w14:paraId="7DD8FDA1" w14:textId="77777777" w:rsidR="005815D4" w:rsidRPr="00AA5A8D" w:rsidRDefault="005815D4" w:rsidP="00AA5A8D">
      <w:pPr>
        <w:pStyle w:val="aa"/>
        <w:spacing w:after="0"/>
        <w:ind w:left="0"/>
        <w:jc w:val="both"/>
        <w:rPr>
          <w:sz w:val="26"/>
          <w:szCs w:val="26"/>
        </w:rPr>
      </w:pPr>
      <w:r w:rsidRPr="00AA5A8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815D4" w:rsidRPr="00AA5A8D" w14:paraId="0D49A7BA"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871349" w14:textId="77777777" w:rsidR="005815D4" w:rsidRPr="00AA5A8D" w:rsidRDefault="005815D4" w:rsidP="00AA5A8D">
            <w:pPr>
              <w:shd w:val="clear" w:color="auto" w:fill="FFFFFF"/>
              <w:spacing w:after="0" w:line="240" w:lineRule="auto"/>
              <w:jc w:val="both"/>
              <w:rPr>
                <w:rFonts w:ascii="Times New Roman" w:hAnsi="Times New Roman"/>
                <w:bCs/>
                <w:sz w:val="26"/>
                <w:szCs w:val="26"/>
              </w:rPr>
            </w:pPr>
            <w:r w:rsidRPr="00AA5A8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0FB8C7E" w14:textId="77777777" w:rsidR="005815D4" w:rsidRPr="00AA5A8D" w:rsidRDefault="005815D4" w:rsidP="00AA5A8D">
            <w:pPr>
              <w:pStyle w:val="9"/>
              <w:spacing w:before="0" w:line="240" w:lineRule="auto"/>
              <w:jc w:val="both"/>
              <w:rPr>
                <w:rFonts w:ascii="Times New Roman" w:hAnsi="Times New Roman" w:cs="Times New Roman"/>
                <w:i w:val="0"/>
                <w:iCs w:val="0"/>
                <w:color w:val="auto"/>
                <w:sz w:val="26"/>
                <w:szCs w:val="26"/>
              </w:rPr>
            </w:pPr>
            <w:r w:rsidRPr="00AA5A8D">
              <w:rPr>
                <w:rFonts w:ascii="Times New Roman" w:hAnsi="Times New Roman" w:cs="Times New Roman"/>
                <w:i w:val="0"/>
                <w:iCs w:val="0"/>
                <w:color w:val="auto"/>
                <w:sz w:val="26"/>
                <w:szCs w:val="26"/>
              </w:rPr>
              <w:t>Количество страниц</w:t>
            </w:r>
          </w:p>
        </w:tc>
      </w:tr>
      <w:tr w:rsidR="005815D4" w:rsidRPr="00AA5A8D" w14:paraId="2E8E3543"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B437E7"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5D16EA2"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1</w:t>
            </w:r>
          </w:p>
        </w:tc>
      </w:tr>
      <w:tr w:rsidR="005815D4" w:rsidRPr="00AA5A8D" w14:paraId="0230C7CA"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09E2136"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D6CCE3C"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1</w:t>
            </w:r>
          </w:p>
        </w:tc>
      </w:tr>
      <w:tr w:rsidR="005815D4" w:rsidRPr="00AA5A8D" w14:paraId="292A658E"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6D4AC1" w14:textId="77777777" w:rsidR="005815D4" w:rsidRPr="00AA5A8D" w:rsidRDefault="005815D4" w:rsidP="00AA5A8D">
            <w:pPr>
              <w:pStyle w:val="6"/>
              <w:spacing w:before="0" w:line="240" w:lineRule="auto"/>
              <w:jc w:val="both"/>
              <w:rPr>
                <w:rFonts w:ascii="Times New Roman" w:hAnsi="Times New Roman" w:cs="Times New Roman"/>
                <w:b/>
                <w:i w:val="0"/>
                <w:iCs w:val="0"/>
                <w:color w:val="auto"/>
                <w:sz w:val="26"/>
                <w:szCs w:val="26"/>
              </w:rPr>
            </w:pPr>
            <w:r w:rsidRPr="00AA5A8D">
              <w:rPr>
                <w:rFonts w:ascii="Times New Roman" w:hAnsi="Times New Roman" w:cs="Times New Roman"/>
                <w:b/>
                <w:i w:val="0"/>
                <w:iCs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FD994B4"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2</w:t>
            </w:r>
          </w:p>
        </w:tc>
      </w:tr>
      <w:tr w:rsidR="005815D4" w:rsidRPr="00AA5A8D" w14:paraId="49259151"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86B9D9"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D949BAF"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15-20</w:t>
            </w:r>
          </w:p>
        </w:tc>
      </w:tr>
      <w:tr w:rsidR="005815D4" w:rsidRPr="00AA5A8D" w14:paraId="0D0B807F"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144BD4C"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51EE388"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1-2</w:t>
            </w:r>
          </w:p>
        </w:tc>
      </w:tr>
      <w:tr w:rsidR="005815D4" w:rsidRPr="00AA5A8D" w14:paraId="0AA5E833"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4D426F"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7FA5BF0"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1-2</w:t>
            </w:r>
          </w:p>
        </w:tc>
      </w:tr>
      <w:tr w:rsidR="005815D4" w:rsidRPr="00AA5A8D" w14:paraId="03B339D8" w14:textId="77777777" w:rsidTr="006056E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9C9901F"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4AAB373" w14:textId="77777777" w:rsidR="005815D4" w:rsidRPr="00AA5A8D" w:rsidRDefault="005815D4" w:rsidP="00AA5A8D">
            <w:pPr>
              <w:shd w:val="clear" w:color="auto" w:fill="FFFFFF"/>
              <w:spacing w:after="0" w:line="240" w:lineRule="auto"/>
              <w:jc w:val="both"/>
              <w:rPr>
                <w:rFonts w:ascii="Times New Roman" w:hAnsi="Times New Roman"/>
                <w:sz w:val="26"/>
                <w:szCs w:val="26"/>
              </w:rPr>
            </w:pPr>
            <w:r w:rsidRPr="00AA5A8D">
              <w:rPr>
                <w:rFonts w:ascii="Times New Roman" w:hAnsi="Times New Roman"/>
                <w:sz w:val="26"/>
                <w:szCs w:val="26"/>
              </w:rPr>
              <w:t>Без ограничений</w:t>
            </w:r>
          </w:p>
        </w:tc>
      </w:tr>
    </w:tbl>
    <w:p w14:paraId="0DBEB8A3" w14:textId="77777777" w:rsidR="005815D4" w:rsidRPr="00AA5A8D" w:rsidRDefault="005815D4" w:rsidP="00AA5A8D">
      <w:pPr>
        <w:shd w:val="clear" w:color="auto" w:fill="FFFFFF"/>
        <w:tabs>
          <w:tab w:val="left" w:pos="0"/>
        </w:tabs>
        <w:spacing w:after="0" w:line="240" w:lineRule="auto"/>
        <w:ind w:firstLine="709"/>
        <w:jc w:val="both"/>
        <w:rPr>
          <w:rFonts w:ascii="Times New Roman" w:hAnsi="Times New Roman"/>
          <w:sz w:val="26"/>
          <w:szCs w:val="26"/>
        </w:rPr>
      </w:pPr>
      <w:r w:rsidRPr="00AA5A8D">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8BDFC49" w14:textId="77777777" w:rsidR="005815D4" w:rsidRPr="00AA5A8D" w:rsidRDefault="005815D4" w:rsidP="00AA5A8D">
      <w:pPr>
        <w:pStyle w:val="2"/>
        <w:spacing w:after="0" w:line="240" w:lineRule="auto"/>
        <w:ind w:left="0" w:firstLine="709"/>
        <w:jc w:val="both"/>
        <w:rPr>
          <w:sz w:val="26"/>
          <w:szCs w:val="26"/>
        </w:rPr>
      </w:pPr>
      <w:r w:rsidRPr="00AA5A8D">
        <w:rPr>
          <w:sz w:val="26"/>
          <w:szCs w:val="26"/>
        </w:rPr>
        <w:t xml:space="preserve">Во введении дается общая характеристика реферата: </w:t>
      </w:r>
    </w:p>
    <w:p w14:paraId="5B8469C3" w14:textId="77777777" w:rsidR="005815D4" w:rsidRPr="00AA5A8D" w:rsidRDefault="005815D4" w:rsidP="00AA5A8D">
      <w:pPr>
        <w:pStyle w:val="2"/>
        <w:numPr>
          <w:ilvl w:val="0"/>
          <w:numId w:val="13"/>
        </w:numPr>
        <w:spacing w:after="0" w:line="240" w:lineRule="auto"/>
        <w:ind w:left="0" w:firstLine="709"/>
        <w:jc w:val="both"/>
        <w:rPr>
          <w:sz w:val="26"/>
          <w:szCs w:val="26"/>
        </w:rPr>
      </w:pPr>
      <w:r w:rsidRPr="00AA5A8D">
        <w:rPr>
          <w:sz w:val="26"/>
          <w:szCs w:val="26"/>
        </w:rPr>
        <w:t xml:space="preserve">обосновывается актуальность выбранной темы; </w:t>
      </w:r>
    </w:p>
    <w:p w14:paraId="01DA579A" w14:textId="77777777" w:rsidR="005815D4" w:rsidRPr="00AA5A8D" w:rsidRDefault="005815D4" w:rsidP="00AA5A8D">
      <w:pPr>
        <w:pStyle w:val="2"/>
        <w:numPr>
          <w:ilvl w:val="0"/>
          <w:numId w:val="13"/>
        </w:numPr>
        <w:spacing w:after="0" w:line="240" w:lineRule="auto"/>
        <w:ind w:left="0" w:firstLine="709"/>
        <w:jc w:val="both"/>
        <w:rPr>
          <w:sz w:val="26"/>
          <w:szCs w:val="26"/>
        </w:rPr>
      </w:pPr>
      <w:r w:rsidRPr="00AA5A8D">
        <w:rPr>
          <w:sz w:val="26"/>
          <w:szCs w:val="26"/>
        </w:rPr>
        <w:t xml:space="preserve">определяется цель работы и задачи, подлежащие решению для её достижения; </w:t>
      </w:r>
    </w:p>
    <w:p w14:paraId="305F68CB" w14:textId="77777777" w:rsidR="005815D4" w:rsidRPr="00AA5A8D" w:rsidRDefault="005815D4" w:rsidP="00AA5A8D">
      <w:pPr>
        <w:pStyle w:val="2"/>
        <w:numPr>
          <w:ilvl w:val="0"/>
          <w:numId w:val="13"/>
        </w:numPr>
        <w:spacing w:after="0" w:line="240" w:lineRule="auto"/>
        <w:ind w:left="0" w:firstLine="709"/>
        <w:jc w:val="both"/>
        <w:rPr>
          <w:sz w:val="26"/>
          <w:szCs w:val="26"/>
        </w:rPr>
      </w:pPr>
      <w:r w:rsidRPr="00AA5A8D">
        <w:rPr>
          <w:sz w:val="26"/>
          <w:szCs w:val="26"/>
        </w:rPr>
        <w:t>описываются объект и предмет исследования, информационная база исследования;</w:t>
      </w:r>
    </w:p>
    <w:p w14:paraId="5743EFEA" w14:textId="77777777" w:rsidR="005815D4" w:rsidRPr="00AA5A8D" w:rsidRDefault="005815D4" w:rsidP="00AA5A8D">
      <w:pPr>
        <w:pStyle w:val="2"/>
        <w:numPr>
          <w:ilvl w:val="0"/>
          <w:numId w:val="13"/>
        </w:numPr>
        <w:spacing w:after="0" w:line="240" w:lineRule="auto"/>
        <w:ind w:left="0" w:firstLine="709"/>
        <w:jc w:val="both"/>
        <w:rPr>
          <w:sz w:val="26"/>
          <w:szCs w:val="26"/>
        </w:rPr>
      </w:pPr>
      <w:r w:rsidRPr="00AA5A8D">
        <w:rPr>
          <w:sz w:val="26"/>
          <w:szCs w:val="26"/>
        </w:rPr>
        <w:t>кратко характеризуется структура реферата по главам.</w:t>
      </w:r>
    </w:p>
    <w:p w14:paraId="6457CF61" w14:textId="77777777" w:rsidR="005815D4" w:rsidRPr="00AA5A8D" w:rsidRDefault="005815D4" w:rsidP="00AA5A8D">
      <w:pPr>
        <w:shd w:val="clear" w:color="auto" w:fill="FFFFFF"/>
        <w:tabs>
          <w:tab w:val="left" w:pos="0"/>
        </w:tabs>
        <w:spacing w:after="0" w:line="240" w:lineRule="auto"/>
        <w:ind w:firstLine="709"/>
        <w:jc w:val="both"/>
        <w:rPr>
          <w:rFonts w:ascii="Times New Roman" w:hAnsi="Times New Roman"/>
          <w:sz w:val="26"/>
          <w:szCs w:val="26"/>
        </w:rPr>
      </w:pPr>
      <w:r w:rsidRPr="00AA5A8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7BBA13F"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4259BAC"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1D1C84A"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7FD7833"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1F93B03"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1599D95"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5FF3F82" w14:textId="77777777" w:rsidR="005815D4" w:rsidRPr="00AA5A8D" w:rsidRDefault="005815D4" w:rsidP="00AA5A8D">
      <w:pPr>
        <w:spacing w:after="0" w:line="240" w:lineRule="auto"/>
        <w:ind w:firstLine="709"/>
        <w:jc w:val="both"/>
        <w:rPr>
          <w:rFonts w:ascii="Times New Roman" w:hAnsi="Times New Roman"/>
          <w:b/>
          <w:sz w:val="26"/>
          <w:szCs w:val="26"/>
        </w:rPr>
      </w:pPr>
      <w:r w:rsidRPr="00AA5A8D">
        <w:rPr>
          <w:rFonts w:ascii="Times New Roman" w:hAnsi="Times New Roman"/>
          <w:b/>
          <w:bCs/>
          <w:sz w:val="26"/>
          <w:szCs w:val="26"/>
        </w:rPr>
        <w:t xml:space="preserve">Оформление </w:t>
      </w:r>
      <w:r w:rsidRPr="00AA5A8D">
        <w:rPr>
          <w:rFonts w:ascii="Times New Roman" w:hAnsi="Times New Roman"/>
          <w:b/>
          <w:sz w:val="26"/>
          <w:szCs w:val="26"/>
        </w:rPr>
        <w:t>реферата</w:t>
      </w:r>
    </w:p>
    <w:p w14:paraId="5C346206" w14:textId="77777777" w:rsidR="005815D4" w:rsidRPr="00AA5A8D" w:rsidRDefault="005815D4" w:rsidP="00AA5A8D">
      <w:pPr>
        <w:shd w:val="clear" w:color="auto" w:fill="FFFFFF"/>
        <w:tabs>
          <w:tab w:val="left" w:pos="360"/>
        </w:tabs>
        <w:spacing w:after="0" w:line="240" w:lineRule="auto"/>
        <w:ind w:firstLine="709"/>
        <w:jc w:val="both"/>
        <w:rPr>
          <w:rFonts w:ascii="Times New Roman" w:hAnsi="Times New Roman"/>
          <w:sz w:val="26"/>
          <w:szCs w:val="26"/>
        </w:rPr>
      </w:pPr>
      <w:r w:rsidRPr="00AA5A8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0A16D80"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 xml:space="preserve">на одной стороне листа белой бумаги формата А-4 </w:t>
      </w:r>
    </w:p>
    <w:p w14:paraId="2BF2A1DD"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 xml:space="preserve">размер шрифта-12; </w:t>
      </w:r>
      <w:r w:rsidRPr="00AA5A8D">
        <w:rPr>
          <w:rFonts w:ascii="Times New Roman" w:hAnsi="Times New Roman"/>
          <w:sz w:val="26"/>
          <w:szCs w:val="26"/>
          <w:lang w:val="en-US"/>
        </w:rPr>
        <w:t>TimesNewRoman</w:t>
      </w:r>
      <w:r w:rsidRPr="00AA5A8D">
        <w:rPr>
          <w:rFonts w:ascii="Times New Roman" w:hAnsi="Times New Roman"/>
          <w:sz w:val="26"/>
          <w:szCs w:val="26"/>
        </w:rPr>
        <w:t>, цвет - черный</w:t>
      </w:r>
    </w:p>
    <w:p w14:paraId="16387760"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lastRenderedPageBreak/>
        <w:t>междустрочный интервал - одинарный</w:t>
      </w:r>
    </w:p>
    <w:p w14:paraId="0F485A6C"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A5A8D">
          <w:rPr>
            <w:rFonts w:ascii="Times New Roman" w:hAnsi="Times New Roman"/>
            <w:sz w:val="26"/>
            <w:szCs w:val="26"/>
          </w:rPr>
          <w:t>2 см</w:t>
        </w:r>
      </w:smartTag>
      <w:r w:rsidRPr="00AA5A8D">
        <w:rPr>
          <w:rFonts w:ascii="Times New Roman" w:hAnsi="Times New Roman"/>
          <w:sz w:val="26"/>
          <w:szCs w:val="26"/>
        </w:rPr>
        <w:t xml:space="preserve">, правого- </w:t>
      </w:r>
      <w:smartTag w:uri="urn:schemas-microsoft-com:office:smarttags" w:element="metricconverter">
        <w:smartTagPr>
          <w:attr w:name="ProductID" w:val="1 см"/>
        </w:smartTagPr>
        <w:r w:rsidRPr="00AA5A8D">
          <w:rPr>
            <w:rFonts w:ascii="Times New Roman" w:hAnsi="Times New Roman"/>
            <w:sz w:val="26"/>
            <w:szCs w:val="26"/>
          </w:rPr>
          <w:t>1 см</w:t>
        </w:r>
      </w:smartTag>
      <w:r w:rsidRPr="00AA5A8D">
        <w:rPr>
          <w:rFonts w:ascii="Times New Roman" w:hAnsi="Times New Roman"/>
          <w:sz w:val="26"/>
          <w:szCs w:val="26"/>
        </w:rPr>
        <w:t>, верхнего-2см, нижнего-2см.</w:t>
      </w:r>
    </w:p>
    <w:p w14:paraId="65C18BB7"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 xml:space="preserve">отформатировано по ширине листа </w:t>
      </w:r>
    </w:p>
    <w:p w14:paraId="4D19EB4F"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на первой странице необходимо изложить план (содержание) работы.</w:t>
      </w:r>
    </w:p>
    <w:p w14:paraId="76650AE4"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 xml:space="preserve"> в конце работы необходимо указать источники использованной  литературы</w:t>
      </w:r>
    </w:p>
    <w:p w14:paraId="1D5FBAD3" w14:textId="77777777" w:rsidR="005815D4" w:rsidRPr="00AA5A8D" w:rsidRDefault="005815D4" w:rsidP="00AA5A8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нумерация страниц текста -</w:t>
      </w:r>
    </w:p>
    <w:p w14:paraId="7C8EFD00"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48CECBA" w14:textId="77777777" w:rsidR="005815D4" w:rsidRPr="00AA5A8D" w:rsidRDefault="005815D4" w:rsidP="00AA5A8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законодательные и нормативно-методические документы и материалы;</w:t>
      </w:r>
    </w:p>
    <w:p w14:paraId="7D625BA1" w14:textId="77777777" w:rsidR="005815D4" w:rsidRPr="00AA5A8D" w:rsidRDefault="005815D4" w:rsidP="00AA5A8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A5A8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41623B4E" w14:textId="77777777" w:rsidR="005815D4" w:rsidRPr="00AA5A8D" w:rsidRDefault="005815D4" w:rsidP="00AA5A8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A5A8D">
        <w:rPr>
          <w:rFonts w:ascii="Times New Roman" w:hAnsi="Times New Roman"/>
          <w:sz w:val="26"/>
          <w:szCs w:val="26"/>
        </w:rPr>
        <w:t>статистические, инструктивные и отчетные материалы предприятий, организаций и учреждений.</w:t>
      </w:r>
    </w:p>
    <w:p w14:paraId="7089F713"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D888A3"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p>
    <w:p w14:paraId="48FED56B"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Приложения следует оформлять как продолжение реферата на его последующих страницах.</w:t>
      </w:r>
    </w:p>
    <w:p w14:paraId="734E3B9D"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B51FCC2"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Приложения следует нумеровать порядковой нумерацией арабскими цифрами.</w:t>
      </w:r>
    </w:p>
    <w:p w14:paraId="335A68BB" w14:textId="77777777" w:rsidR="005815D4" w:rsidRPr="00AA5A8D" w:rsidRDefault="005815D4" w:rsidP="00AA5A8D">
      <w:pPr>
        <w:shd w:val="clear" w:color="auto" w:fill="FFFFFF"/>
        <w:spacing w:after="0" w:line="240" w:lineRule="auto"/>
        <w:ind w:firstLine="709"/>
        <w:jc w:val="both"/>
        <w:rPr>
          <w:rFonts w:ascii="Times New Roman" w:hAnsi="Times New Roman"/>
          <w:sz w:val="26"/>
          <w:szCs w:val="26"/>
        </w:rPr>
      </w:pPr>
      <w:r w:rsidRPr="00AA5A8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E70A800" w14:textId="77777777" w:rsidR="005815D4" w:rsidRPr="00AA5A8D" w:rsidRDefault="005815D4" w:rsidP="00AA5A8D">
      <w:pPr>
        <w:spacing w:after="0" w:line="240" w:lineRule="auto"/>
        <w:ind w:firstLine="709"/>
        <w:jc w:val="both"/>
        <w:rPr>
          <w:rFonts w:ascii="Times New Roman" w:hAnsi="Times New Roman"/>
          <w:bCs/>
          <w:sz w:val="26"/>
          <w:szCs w:val="26"/>
        </w:rPr>
      </w:pPr>
      <w:r w:rsidRPr="00AA5A8D">
        <w:rPr>
          <w:rFonts w:ascii="Times New Roman" w:hAnsi="Times New Roman"/>
          <w:bCs/>
          <w:sz w:val="26"/>
          <w:szCs w:val="26"/>
        </w:rPr>
        <w:t xml:space="preserve">Критерии оценки </w:t>
      </w:r>
      <w:r w:rsidRPr="00AA5A8D">
        <w:rPr>
          <w:rFonts w:ascii="Times New Roman" w:hAnsi="Times New Roman"/>
          <w:sz w:val="26"/>
          <w:szCs w:val="26"/>
        </w:rPr>
        <w:t>реферата</w:t>
      </w:r>
    </w:p>
    <w:p w14:paraId="32E9C837"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Срок сдачи готового реферата определяется утвержденным графиком.</w:t>
      </w:r>
    </w:p>
    <w:p w14:paraId="4DB2B302"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B8A2313" w14:textId="77777777" w:rsidR="005815D4" w:rsidRPr="00AA5A8D" w:rsidRDefault="005815D4" w:rsidP="00AA5A8D">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354667575"/>
      <w:r w:rsidRPr="00AA5A8D">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5D707774" w14:textId="77777777" w:rsidR="005815D4" w:rsidRPr="00AA5A8D" w:rsidRDefault="005815D4" w:rsidP="00AA5A8D">
      <w:pPr>
        <w:pStyle w:val="3f3f3f3f3f3f3f3f3f3f3f3f3f2"/>
        <w:ind w:firstLine="709"/>
        <w:rPr>
          <w:sz w:val="26"/>
          <w:szCs w:val="26"/>
        </w:rPr>
      </w:pPr>
      <w:r w:rsidRPr="00AA5A8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w:t>
      </w:r>
      <w:r w:rsidRPr="00AA5A8D">
        <w:rPr>
          <w:sz w:val="26"/>
          <w:szCs w:val="26"/>
        </w:rPr>
        <w:lastRenderedPageBreak/>
        <w:t xml:space="preserve">слайдов). </w:t>
      </w:r>
    </w:p>
    <w:p w14:paraId="3EA37807" w14:textId="77777777" w:rsidR="005815D4" w:rsidRPr="00AA5A8D" w:rsidRDefault="005815D4" w:rsidP="00AA5A8D">
      <w:pPr>
        <w:snapToGrid w:val="0"/>
        <w:spacing w:after="0" w:line="240" w:lineRule="auto"/>
        <w:ind w:firstLine="709"/>
        <w:jc w:val="both"/>
        <w:rPr>
          <w:rFonts w:ascii="Times New Roman" w:hAnsi="Times New Roman"/>
          <w:sz w:val="26"/>
          <w:szCs w:val="26"/>
        </w:rPr>
      </w:pPr>
      <w:r w:rsidRPr="00AA5A8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0408B0C" w14:textId="77777777" w:rsidR="005815D4" w:rsidRPr="00AA5A8D" w:rsidRDefault="005815D4" w:rsidP="00AA5A8D">
      <w:pPr>
        <w:snapToGrid w:val="0"/>
        <w:spacing w:after="0" w:line="240" w:lineRule="auto"/>
        <w:ind w:firstLine="709"/>
        <w:jc w:val="both"/>
        <w:rPr>
          <w:rFonts w:ascii="Times New Roman" w:hAnsi="Times New Roman"/>
          <w:sz w:val="26"/>
          <w:szCs w:val="26"/>
        </w:rPr>
      </w:pPr>
      <w:r w:rsidRPr="00AA5A8D">
        <w:rPr>
          <w:rFonts w:ascii="Times New Roman" w:hAnsi="Times New Roman"/>
          <w:sz w:val="26"/>
          <w:szCs w:val="26"/>
          <w:u w:val="single"/>
        </w:rPr>
        <w:t>1 стратегия</w:t>
      </w:r>
      <w:r w:rsidRPr="00AA5A8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723116A" w14:textId="77777777" w:rsidR="005815D4" w:rsidRPr="00AA5A8D" w:rsidRDefault="005815D4" w:rsidP="00AA5A8D">
      <w:pPr>
        <w:numPr>
          <w:ilvl w:val="0"/>
          <w:numId w:val="8"/>
        </w:numPr>
        <w:snapToGri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объем текста на слайде – не больше 7 строк;</w:t>
      </w:r>
    </w:p>
    <w:p w14:paraId="47600957" w14:textId="77777777" w:rsidR="005815D4" w:rsidRPr="00AA5A8D" w:rsidRDefault="005815D4" w:rsidP="00AA5A8D">
      <w:pPr>
        <w:numPr>
          <w:ilvl w:val="0"/>
          <w:numId w:val="8"/>
        </w:numPr>
        <w:snapToGri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маркированный/нумерованный список содержит не более 7 элементов;</w:t>
      </w:r>
    </w:p>
    <w:p w14:paraId="4A5335C8" w14:textId="77777777" w:rsidR="005815D4" w:rsidRPr="00AA5A8D" w:rsidRDefault="005815D4" w:rsidP="00AA5A8D">
      <w:pPr>
        <w:numPr>
          <w:ilvl w:val="0"/>
          <w:numId w:val="8"/>
        </w:numPr>
        <w:snapToGri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отсутствуют знаки пунктуации в конце строк в маркированных и нумерованных списках;</w:t>
      </w:r>
    </w:p>
    <w:p w14:paraId="75431810" w14:textId="77777777" w:rsidR="005815D4" w:rsidRPr="00AA5A8D" w:rsidRDefault="005815D4" w:rsidP="00AA5A8D">
      <w:pPr>
        <w:numPr>
          <w:ilvl w:val="0"/>
          <w:numId w:val="8"/>
        </w:numPr>
        <w:snapToGrid w:val="0"/>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значимая информация выделяется с помощью цвета, кегля, эффектов анимации.</w:t>
      </w:r>
    </w:p>
    <w:p w14:paraId="29FF18EC" w14:textId="77777777" w:rsidR="005815D4" w:rsidRPr="00AA5A8D" w:rsidRDefault="005815D4" w:rsidP="00AA5A8D">
      <w:pPr>
        <w:snapToGrid w:val="0"/>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A6BD9FF" w14:textId="77777777" w:rsidR="005815D4" w:rsidRPr="00AA5A8D" w:rsidRDefault="005815D4" w:rsidP="00AA5A8D">
      <w:pPr>
        <w:snapToGrid w:val="0"/>
        <w:spacing w:after="0" w:line="240" w:lineRule="auto"/>
        <w:ind w:firstLine="709"/>
        <w:jc w:val="both"/>
        <w:rPr>
          <w:rFonts w:ascii="Times New Roman" w:hAnsi="Times New Roman"/>
          <w:sz w:val="26"/>
          <w:szCs w:val="26"/>
        </w:rPr>
      </w:pPr>
      <w:r w:rsidRPr="00AA5A8D">
        <w:rPr>
          <w:rFonts w:ascii="Times New Roman" w:hAnsi="Times New Roman"/>
          <w:sz w:val="26"/>
          <w:szCs w:val="26"/>
          <w:u w:val="single"/>
        </w:rPr>
        <w:t>2 стратегия</w:t>
      </w:r>
      <w:r w:rsidRPr="00AA5A8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696D152" w14:textId="77777777" w:rsidR="005815D4" w:rsidRPr="00AA5A8D" w:rsidRDefault="005815D4" w:rsidP="00AA5A8D">
      <w:pPr>
        <w:pStyle w:val="af"/>
        <w:numPr>
          <w:ilvl w:val="0"/>
          <w:numId w:val="9"/>
        </w:numPr>
        <w:spacing w:before="0" w:beforeAutospacing="0" w:after="0" w:afterAutospacing="0"/>
        <w:ind w:left="0" w:firstLine="709"/>
        <w:jc w:val="both"/>
        <w:rPr>
          <w:sz w:val="26"/>
          <w:szCs w:val="26"/>
        </w:rPr>
      </w:pPr>
      <w:r w:rsidRPr="00AA5A8D">
        <w:rPr>
          <w:sz w:val="26"/>
          <w:szCs w:val="26"/>
        </w:rPr>
        <w:t>выбранные средства визуализации информации (таблицы, схемы, графики и т. д.) соответствуют содержанию;</w:t>
      </w:r>
    </w:p>
    <w:p w14:paraId="72E90DC7" w14:textId="77777777" w:rsidR="005815D4" w:rsidRPr="00AA5A8D" w:rsidRDefault="005815D4" w:rsidP="00AA5A8D">
      <w:pPr>
        <w:pStyle w:val="af"/>
        <w:numPr>
          <w:ilvl w:val="0"/>
          <w:numId w:val="9"/>
        </w:numPr>
        <w:spacing w:before="0" w:beforeAutospacing="0" w:after="0" w:afterAutospacing="0"/>
        <w:ind w:left="0" w:firstLine="709"/>
        <w:jc w:val="both"/>
        <w:rPr>
          <w:sz w:val="26"/>
          <w:szCs w:val="26"/>
        </w:rPr>
      </w:pPr>
      <w:r w:rsidRPr="00AA5A8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1C28712"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A5A8D">
        <w:rPr>
          <w:rFonts w:ascii="Times New Roman" w:hAnsi="Times New Roman"/>
          <w:sz w:val="26"/>
          <w:szCs w:val="26"/>
        </w:rPr>
        <w:t>Наиболее важная информация должна располагаться в центре экрана.</w:t>
      </w:r>
    </w:p>
    <w:p w14:paraId="4EC4C070" w14:textId="77777777" w:rsidR="005815D4" w:rsidRPr="00AA5A8D" w:rsidRDefault="005815D4" w:rsidP="00AA5A8D">
      <w:pPr>
        <w:pStyle w:val="af"/>
        <w:spacing w:before="0" w:beforeAutospacing="0" w:after="0" w:afterAutospacing="0"/>
        <w:ind w:firstLine="709"/>
        <w:jc w:val="both"/>
        <w:rPr>
          <w:sz w:val="26"/>
          <w:szCs w:val="26"/>
        </w:rPr>
      </w:pPr>
      <w:r w:rsidRPr="00AA5A8D">
        <w:rPr>
          <w:sz w:val="26"/>
          <w:szCs w:val="26"/>
        </w:rPr>
        <w:t>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вспомогательный материал, но я его хочу пропустить, чтобы не перегружать выступление подробностями». Правда, такой прием делать в начале и в конце презентации – рискованно, оптимальный вариант – в середине выступления.</w:t>
      </w:r>
    </w:p>
    <w:p w14:paraId="6D176F1D" w14:textId="77777777" w:rsidR="005815D4" w:rsidRPr="00AA5A8D" w:rsidRDefault="005815D4" w:rsidP="00AA5A8D">
      <w:pPr>
        <w:pStyle w:val="af"/>
        <w:spacing w:before="0" w:beforeAutospacing="0" w:after="0" w:afterAutospacing="0"/>
        <w:ind w:firstLine="709"/>
        <w:jc w:val="both"/>
        <w:rPr>
          <w:sz w:val="26"/>
          <w:szCs w:val="26"/>
        </w:rPr>
      </w:pPr>
      <w:r w:rsidRPr="00AA5A8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w:t>
      </w:r>
      <w:r w:rsidRPr="00AA5A8D">
        <w:rPr>
          <w:sz w:val="26"/>
          <w:szCs w:val="26"/>
        </w:rPr>
        <w:lastRenderedPageBreak/>
        <w:t xml:space="preserve">настроить презентацию не на автоматический показ, а на смену слайдов самим докладчиком. </w:t>
      </w:r>
    </w:p>
    <w:p w14:paraId="370E90FD" w14:textId="77777777" w:rsidR="005815D4" w:rsidRPr="00AA5A8D" w:rsidRDefault="005815D4" w:rsidP="00AA5A8D">
      <w:pPr>
        <w:pStyle w:val="af"/>
        <w:spacing w:before="0" w:beforeAutospacing="0" w:after="0" w:afterAutospacing="0"/>
        <w:ind w:firstLine="709"/>
        <w:jc w:val="both"/>
        <w:rPr>
          <w:sz w:val="26"/>
          <w:szCs w:val="26"/>
        </w:rPr>
      </w:pPr>
      <w:r w:rsidRPr="00AA5A8D">
        <w:rPr>
          <w:sz w:val="26"/>
          <w:szCs w:val="26"/>
        </w:rPr>
        <w:t xml:space="preserve">Особо тщательно необходимо отнестись к </w:t>
      </w:r>
      <w:r w:rsidRPr="00AA5A8D">
        <w:rPr>
          <w:b/>
          <w:sz w:val="26"/>
          <w:szCs w:val="26"/>
        </w:rPr>
        <w:t>оформлению презентации</w:t>
      </w:r>
      <w:r w:rsidRPr="00AA5A8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4DD11A7"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A5A8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AA5A8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FB020A"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A5A8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A5A8D">
          <w:rPr>
            <w:rFonts w:ascii="Times New Roman" w:hAnsi="Times New Roman"/>
            <w:color w:val="000000"/>
            <w:sz w:val="26"/>
            <w:szCs w:val="26"/>
          </w:rPr>
          <w:t>1 см</w:t>
        </w:r>
      </w:smartTag>
      <w:r w:rsidRPr="00AA5A8D">
        <w:rPr>
          <w:rFonts w:ascii="Times New Roman" w:hAnsi="Times New Roman"/>
          <w:color w:val="000000"/>
          <w:sz w:val="26"/>
          <w:szCs w:val="26"/>
        </w:rPr>
        <w:t xml:space="preserve"> с каждой стороны. </w:t>
      </w:r>
      <w:r w:rsidRPr="00AA5A8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B8A39B0"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Диаграммы готовятся с использованием мастера диаграмм табличного процессора </w:t>
      </w:r>
      <w:r w:rsidRPr="00AA5A8D">
        <w:rPr>
          <w:rFonts w:ascii="Times New Roman" w:hAnsi="Times New Roman"/>
          <w:sz w:val="26"/>
          <w:szCs w:val="26"/>
          <w:lang w:val="en-US"/>
        </w:rPr>
        <w:t>MSExcel</w:t>
      </w:r>
      <w:r w:rsidRPr="00AA5A8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A5A8D">
        <w:rPr>
          <w:rFonts w:ascii="Times New Roman" w:hAnsi="Times New Roman"/>
          <w:sz w:val="26"/>
          <w:szCs w:val="26"/>
          <w:lang w:val="en-US"/>
        </w:rPr>
        <w:t>MSOffice</w:t>
      </w:r>
      <w:r w:rsidRPr="00AA5A8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A5A8D">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0D3D8BF" w14:textId="77777777" w:rsidR="005815D4" w:rsidRPr="00AA5A8D" w:rsidRDefault="005815D4" w:rsidP="00AA5A8D">
      <w:pPr>
        <w:spacing w:after="0" w:line="240" w:lineRule="auto"/>
        <w:ind w:firstLine="709"/>
        <w:jc w:val="both"/>
        <w:rPr>
          <w:rFonts w:ascii="Times New Roman" w:hAnsi="Times New Roman"/>
          <w:sz w:val="26"/>
          <w:szCs w:val="26"/>
        </w:rPr>
      </w:pPr>
      <w:r w:rsidRPr="00AA5A8D">
        <w:rPr>
          <w:rFonts w:ascii="Times New Roman" w:hAnsi="Times New Roman"/>
          <w:sz w:val="26"/>
          <w:szCs w:val="26"/>
        </w:rPr>
        <w:t xml:space="preserve">Табличная информация вставляется в материалы как таблица текстового процессора </w:t>
      </w:r>
      <w:r w:rsidRPr="00AA5A8D">
        <w:rPr>
          <w:rFonts w:ascii="Times New Roman" w:hAnsi="Times New Roman"/>
          <w:sz w:val="26"/>
          <w:szCs w:val="26"/>
          <w:lang w:val="en-US"/>
        </w:rPr>
        <w:t>MSWord</w:t>
      </w:r>
      <w:r w:rsidRPr="00AA5A8D">
        <w:rPr>
          <w:rFonts w:ascii="Times New Roman" w:hAnsi="Times New Roman"/>
          <w:sz w:val="26"/>
          <w:szCs w:val="26"/>
        </w:rPr>
        <w:t xml:space="preserve"> или табличного процессора </w:t>
      </w:r>
      <w:r w:rsidRPr="00AA5A8D">
        <w:rPr>
          <w:rFonts w:ascii="Times New Roman" w:hAnsi="Times New Roman"/>
          <w:sz w:val="26"/>
          <w:szCs w:val="26"/>
          <w:lang w:val="en-US"/>
        </w:rPr>
        <w:t>MSExcel</w:t>
      </w:r>
      <w:r w:rsidRPr="00AA5A8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A5A8D">
          <w:rPr>
            <w:rFonts w:ascii="Times New Roman" w:hAnsi="Times New Roman"/>
            <w:sz w:val="26"/>
            <w:szCs w:val="26"/>
          </w:rPr>
          <w:t xml:space="preserve">18 </w:t>
        </w:r>
        <w:r w:rsidRPr="00AA5A8D">
          <w:rPr>
            <w:rFonts w:ascii="Times New Roman" w:hAnsi="Times New Roman"/>
            <w:sz w:val="26"/>
            <w:szCs w:val="26"/>
            <w:lang w:val="en-US"/>
          </w:rPr>
          <w:t>pt</w:t>
        </w:r>
      </w:smartTag>
      <w:r w:rsidRPr="00AA5A8D">
        <w:rPr>
          <w:rFonts w:ascii="Times New Roman" w:hAnsi="Times New Roman"/>
          <w:sz w:val="26"/>
          <w:szCs w:val="26"/>
        </w:rPr>
        <w:t>. Таблицы и диаграммы размещаются на светлом или белом фоне.</w:t>
      </w:r>
    </w:p>
    <w:p w14:paraId="6A2EFFFC" w14:textId="77777777" w:rsidR="005815D4" w:rsidRPr="00AA5A8D" w:rsidRDefault="005815D4" w:rsidP="00AA5A8D">
      <w:pPr>
        <w:pStyle w:val="af"/>
        <w:spacing w:before="0" w:beforeAutospacing="0" w:after="0" w:afterAutospacing="0"/>
        <w:ind w:firstLine="709"/>
        <w:jc w:val="both"/>
        <w:rPr>
          <w:color w:val="000000"/>
          <w:sz w:val="26"/>
          <w:szCs w:val="26"/>
        </w:rPr>
      </w:pPr>
      <w:r w:rsidRPr="00AA5A8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81F5644" w14:textId="77777777" w:rsidR="005815D4" w:rsidRPr="00AA5A8D" w:rsidRDefault="005815D4" w:rsidP="00AA5A8D">
      <w:pPr>
        <w:pStyle w:val="af"/>
        <w:spacing w:before="0" w:beforeAutospacing="0" w:after="0" w:afterAutospacing="0"/>
        <w:ind w:firstLine="709"/>
        <w:jc w:val="both"/>
        <w:rPr>
          <w:color w:val="000000"/>
          <w:sz w:val="26"/>
          <w:szCs w:val="26"/>
        </w:rPr>
      </w:pPr>
      <w:r w:rsidRPr="00AA5A8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w:t>
      </w:r>
      <w:r w:rsidRPr="00AA5A8D">
        <w:rPr>
          <w:color w:val="000000"/>
          <w:sz w:val="26"/>
          <w:szCs w:val="26"/>
        </w:rPr>
        <w:lastRenderedPageBreak/>
        <w:t xml:space="preserve">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53D41DF" w14:textId="77777777" w:rsidR="005815D4" w:rsidRPr="00AA5A8D" w:rsidRDefault="005815D4" w:rsidP="00AA5A8D">
      <w:pPr>
        <w:pStyle w:val="af"/>
        <w:spacing w:before="0" w:beforeAutospacing="0" w:after="0" w:afterAutospacing="0"/>
        <w:ind w:firstLine="709"/>
        <w:jc w:val="both"/>
        <w:rPr>
          <w:color w:val="000000"/>
          <w:sz w:val="26"/>
          <w:szCs w:val="26"/>
        </w:rPr>
      </w:pPr>
      <w:r w:rsidRPr="00AA5A8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A14F9AE" w14:textId="77777777" w:rsidR="005815D4" w:rsidRPr="00AA5A8D" w:rsidRDefault="005815D4" w:rsidP="00AA5A8D">
      <w:pPr>
        <w:pStyle w:val="af"/>
        <w:spacing w:before="0" w:beforeAutospacing="0" w:after="0" w:afterAutospacing="0"/>
        <w:ind w:firstLine="709"/>
        <w:jc w:val="both"/>
        <w:rPr>
          <w:snapToGrid w:val="0"/>
          <w:sz w:val="26"/>
          <w:szCs w:val="26"/>
        </w:rPr>
      </w:pPr>
      <w:r w:rsidRPr="00AA5A8D">
        <w:rPr>
          <w:snapToGrid w:val="0"/>
          <w:sz w:val="26"/>
          <w:szCs w:val="26"/>
        </w:rPr>
        <w:t>После подготовки презентации полезно проконтролировать себя вопросами:</w:t>
      </w:r>
    </w:p>
    <w:p w14:paraId="01BB50BF" w14:textId="77777777" w:rsidR="005815D4" w:rsidRPr="00AA5A8D" w:rsidRDefault="005815D4" w:rsidP="00AA5A8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AA5A8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A155C46" w14:textId="77777777" w:rsidR="005815D4" w:rsidRPr="00AA5A8D" w:rsidRDefault="005815D4" w:rsidP="00AA5A8D">
      <w:pPr>
        <w:numPr>
          <w:ilvl w:val="0"/>
          <w:numId w:val="10"/>
        </w:numPr>
        <w:spacing w:after="0" w:line="240" w:lineRule="auto"/>
        <w:ind w:left="0" w:firstLine="709"/>
        <w:jc w:val="both"/>
        <w:rPr>
          <w:rFonts w:ascii="Times New Roman" w:hAnsi="Times New Roman"/>
          <w:sz w:val="26"/>
          <w:szCs w:val="26"/>
        </w:rPr>
      </w:pPr>
      <w:r w:rsidRPr="00AA5A8D">
        <w:rPr>
          <w:rFonts w:ascii="Times New Roman" w:hAnsi="Times New Roman"/>
          <w:sz w:val="26"/>
          <w:szCs w:val="26"/>
        </w:rPr>
        <w:t>к каким особенностям объекта презентации удалось привлечь внимание аудитории?</w:t>
      </w:r>
    </w:p>
    <w:p w14:paraId="70819556" w14:textId="77777777" w:rsidR="005815D4" w:rsidRPr="00AA5A8D" w:rsidRDefault="005815D4" w:rsidP="00AA5A8D">
      <w:pPr>
        <w:numPr>
          <w:ilvl w:val="0"/>
          <w:numId w:val="10"/>
        </w:numPr>
        <w:spacing w:after="0" w:line="240" w:lineRule="auto"/>
        <w:ind w:left="0" w:firstLine="709"/>
        <w:jc w:val="both"/>
        <w:rPr>
          <w:rFonts w:ascii="Times New Roman" w:hAnsi="Times New Roman"/>
          <w:sz w:val="26"/>
          <w:szCs w:val="26"/>
        </w:rPr>
      </w:pPr>
      <w:r w:rsidRPr="00AA5A8D">
        <w:rPr>
          <w:rFonts w:ascii="Times New Roman" w:hAnsi="Times New Roman"/>
          <w:sz w:val="26"/>
          <w:szCs w:val="26"/>
        </w:rPr>
        <w:t xml:space="preserve">не отвлекает ли созданная презентация от устного выступления? </w:t>
      </w:r>
    </w:p>
    <w:p w14:paraId="364B0602" w14:textId="77777777" w:rsidR="005815D4" w:rsidRPr="00AA5A8D" w:rsidRDefault="005815D4" w:rsidP="00AA5A8D">
      <w:pPr>
        <w:snapToGrid w:val="0"/>
        <w:spacing w:after="0" w:line="240" w:lineRule="auto"/>
        <w:ind w:firstLine="709"/>
        <w:jc w:val="both"/>
        <w:rPr>
          <w:rFonts w:ascii="Times New Roman" w:hAnsi="Times New Roman"/>
          <w:sz w:val="26"/>
          <w:szCs w:val="26"/>
        </w:rPr>
      </w:pPr>
      <w:r w:rsidRPr="00AA5A8D">
        <w:rPr>
          <w:rFonts w:ascii="Times New Roman" w:hAnsi="Times New Roman"/>
          <w:sz w:val="26"/>
          <w:szCs w:val="26"/>
        </w:rPr>
        <w:t>После подготовки презентации необходима репетиция выступления.</w:t>
      </w:r>
    </w:p>
    <w:p w14:paraId="6213C2A3" w14:textId="77777777" w:rsidR="005815D4" w:rsidRPr="00AA5A8D" w:rsidRDefault="005815D4" w:rsidP="00AA5A8D">
      <w:pPr>
        <w:pStyle w:val="ad"/>
        <w:jc w:val="both"/>
        <w:rPr>
          <w:rFonts w:ascii="Times New Roman" w:hAnsi="Times New Roman"/>
          <w:b/>
          <w:sz w:val="26"/>
          <w:szCs w:val="26"/>
        </w:rPr>
      </w:pPr>
    </w:p>
    <w:p w14:paraId="2B1ED822" w14:textId="77777777" w:rsidR="005815D4" w:rsidRPr="00AA5A8D" w:rsidRDefault="005815D4" w:rsidP="00AA5A8D">
      <w:pPr>
        <w:pStyle w:val="ad"/>
        <w:jc w:val="both"/>
        <w:rPr>
          <w:rFonts w:ascii="Times New Roman" w:hAnsi="Times New Roman"/>
          <w:b/>
          <w:sz w:val="26"/>
          <w:szCs w:val="26"/>
        </w:rPr>
      </w:pPr>
    </w:p>
    <w:p w14:paraId="59565FED" w14:textId="431DAFF6" w:rsidR="005815D4" w:rsidRPr="00AA5A8D" w:rsidRDefault="00AE5B38" w:rsidP="00AA5A8D">
      <w:pPr>
        <w:spacing w:after="0" w:line="240" w:lineRule="auto"/>
        <w:jc w:val="center"/>
        <w:rPr>
          <w:rFonts w:ascii="Times New Roman" w:hAnsi="Times New Roman"/>
          <w:bCs/>
          <w:sz w:val="26"/>
          <w:szCs w:val="26"/>
        </w:rPr>
      </w:pPr>
      <w:r>
        <w:rPr>
          <w:rFonts w:ascii="Times New Roman" w:hAnsi="Times New Roman"/>
          <w:b/>
          <w:sz w:val="26"/>
          <w:szCs w:val="26"/>
        </w:rPr>
        <w:t>4</w:t>
      </w:r>
      <w:r w:rsidR="005815D4" w:rsidRPr="00AA5A8D">
        <w:rPr>
          <w:rFonts w:ascii="Times New Roman" w:hAnsi="Times New Roman"/>
          <w:b/>
          <w:sz w:val="26"/>
          <w:szCs w:val="26"/>
        </w:rPr>
        <w:t xml:space="preserve">. Критерии оценивания выполненных заданий </w:t>
      </w:r>
    </w:p>
    <w:p w14:paraId="2DBA54A6" w14:textId="6E837B04" w:rsidR="005815D4" w:rsidRDefault="005815D4" w:rsidP="00AE5B38">
      <w:pPr>
        <w:pStyle w:val="a6"/>
        <w:ind w:left="0" w:firstLine="0"/>
        <w:rPr>
          <w:b/>
          <w:sz w:val="26"/>
          <w:szCs w:val="26"/>
        </w:rPr>
      </w:pPr>
    </w:p>
    <w:p w14:paraId="451330C1" w14:textId="6E54A304" w:rsidR="00AE5B38" w:rsidRPr="00AE5B38" w:rsidRDefault="00AE5B38" w:rsidP="00AE5B38">
      <w:pPr>
        <w:pStyle w:val="a6"/>
        <w:ind w:left="0" w:firstLine="0"/>
        <w:jc w:val="center"/>
        <w:rPr>
          <w:bCs/>
          <w:sz w:val="26"/>
          <w:szCs w:val="26"/>
        </w:rPr>
      </w:pPr>
      <w:r w:rsidRPr="00AE5B38">
        <w:rPr>
          <w:bCs/>
          <w:sz w:val="26"/>
          <w:szCs w:val="26"/>
        </w:rPr>
        <w:t>4.1 Критерии оценивания реферата</w:t>
      </w:r>
    </w:p>
    <w:p w14:paraId="604E2F75" w14:textId="77777777" w:rsidR="005815D4" w:rsidRPr="00AE5B38" w:rsidRDefault="005815D4" w:rsidP="00AA5A8D">
      <w:pPr>
        <w:spacing w:after="0" w:line="240" w:lineRule="auto"/>
        <w:ind w:firstLine="720"/>
        <w:jc w:val="both"/>
        <w:rPr>
          <w:rFonts w:ascii="Times New Roman" w:hAnsi="Times New Roman"/>
          <w:bCs/>
          <w:sz w:val="26"/>
          <w:szCs w:val="26"/>
        </w:rPr>
      </w:pPr>
      <w:r w:rsidRPr="00AE5B38">
        <w:rPr>
          <w:rFonts w:ascii="Times New Roman" w:hAnsi="Times New Roman"/>
          <w:bCs/>
          <w:sz w:val="26"/>
          <w:szCs w:val="26"/>
        </w:rPr>
        <w:t>Реферат оценивается по системе:</w:t>
      </w:r>
    </w:p>
    <w:p w14:paraId="327F7C76" w14:textId="77777777" w:rsidR="005815D4" w:rsidRPr="00AA5A8D" w:rsidRDefault="005815D4" w:rsidP="00AA5A8D">
      <w:pPr>
        <w:shd w:val="clear" w:color="auto" w:fill="FFFFFF"/>
        <w:tabs>
          <w:tab w:val="left" w:pos="5983"/>
        </w:tabs>
        <w:spacing w:after="0" w:line="240" w:lineRule="auto"/>
        <w:ind w:firstLine="720"/>
        <w:jc w:val="both"/>
        <w:rPr>
          <w:rFonts w:ascii="Times New Roman" w:hAnsi="Times New Roman"/>
          <w:sz w:val="26"/>
          <w:szCs w:val="26"/>
        </w:rPr>
      </w:pPr>
      <w:r w:rsidRPr="00AA5A8D">
        <w:rPr>
          <w:rFonts w:ascii="Times New Roman" w:hAnsi="Times New Roman"/>
          <w:color w:val="000000"/>
          <w:sz w:val="26"/>
          <w:szCs w:val="26"/>
        </w:rPr>
        <w:t xml:space="preserve">Оценка "отлично" выставляется за </w:t>
      </w:r>
      <w:r w:rsidRPr="00AA5A8D">
        <w:rPr>
          <w:rFonts w:ascii="Times New Roman" w:hAnsi="Times New Roman"/>
          <w:sz w:val="26"/>
          <w:szCs w:val="26"/>
        </w:rPr>
        <w:t>реферат</w:t>
      </w:r>
      <w:r w:rsidRPr="00AA5A8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FD6965A" w14:textId="77777777" w:rsidR="005815D4" w:rsidRPr="00AA5A8D" w:rsidRDefault="005815D4" w:rsidP="00AA5A8D">
      <w:pPr>
        <w:pStyle w:val="ac"/>
        <w:ind w:left="0" w:right="0" w:firstLine="720"/>
        <w:rPr>
          <w:sz w:val="26"/>
          <w:szCs w:val="26"/>
        </w:rPr>
      </w:pPr>
      <w:r w:rsidRPr="00AA5A8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652F295" w14:textId="77777777" w:rsidR="005815D4" w:rsidRPr="00AA5A8D" w:rsidRDefault="005815D4" w:rsidP="00AA5A8D">
      <w:pPr>
        <w:shd w:val="clear" w:color="auto" w:fill="FFFFFF"/>
        <w:spacing w:after="0" w:line="240" w:lineRule="auto"/>
        <w:ind w:firstLine="720"/>
        <w:jc w:val="both"/>
        <w:rPr>
          <w:rFonts w:ascii="Times New Roman" w:hAnsi="Times New Roman"/>
          <w:sz w:val="26"/>
          <w:szCs w:val="26"/>
        </w:rPr>
      </w:pPr>
      <w:r w:rsidRPr="00AA5A8D">
        <w:rPr>
          <w:rFonts w:ascii="Times New Roman" w:hAnsi="Times New Roman"/>
          <w:color w:val="000000"/>
          <w:sz w:val="26"/>
          <w:szCs w:val="26"/>
        </w:rPr>
        <w:t xml:space="preserve">Оценка "удовлетворительно" выставляется за </w:t>
      </w:r>
      <w:r w:rsidRPr="00AA5A8D">
        <w:rPr>
          <w:rFonts w:ascii="Times New Roman" w:hAnsi="Times New Roman"/>
          <w:sz w:val="26"/>
          <w:szCs w:val="26"/>
        </w:rPr>
        <w:t>реферат</w:t>
      </w:r>
      <w:r w:rsidRPr="00AA5A8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7310994" w14:textId="77777777" w:rsidR="005815D4" w:rsidRPr="00AA5A8D" w:rsidRDefault="005815D4" w:rsidP="00AA5A8D">
      <w:pPr>
        <w:shd w:val="clear" w:color="auto" w:fill="FFFFFF"/>
        <w:spacing w:after="0" w:line="240" w:lineRule="auto"/>
        <w:ind w:firstLine="720"/>
        <w:jc w:val="both"/>
        <w:rPr>
          <w:rFonts w:ascii="Times New Roman" w:hAnsi="Times New Roman"/>
          <w:color w:val="000000"/>
          <w:sz w:val="26"/>
          <w:szCs w:val="26"/>
        </w:rPr>
      </w:pPr>
      <w:r w:rsidRPr="00AA5A8D">
        <w:rPr>
          <w:rFonts w:ascii="Times New Roman" w:hAnsi="Times New Roman"/>
          <w:color w:val="000000"/>
          <w:sz w:val="26"/>
          <w:szCs w:val="26"/>
        </w:rPr>
        <w:t xml:space="preserve">Оценка "неудовлетворительно" выставляется за </w:t>
      </w:r>
      <w:r w:rsidRPr="00AA5A8D">
        <w:rPr>
          <w:rFonts w:ascii="Times New Roman" w:hAnsi="Times New Roman"/>
          <w:sz w:val="26"/>
          <w:szCs w:val="26"/>
        </w:rPr>
        <w:t>реферат</w:t>
      </w:r>
      <w:r w:rsidRPr="00AA5A8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F496F99" w14:textId="3FFECA83" w:rsidR="005815D4" w:rsidRDefault="005815D4" w:rsidP="00AA5A8D">
      <w:pPr>
        <w:spacing w:after="0" w:line="240" w:lineRule="auto"/>
        <w:ind w:firstLine="720"/>
        <w:jc w:val="both"/>
        <w:rPr>
          <w:rFonts w:ascii="Times New Roman" w:hAnsi="Times New Roman"/>
          <w:sz w:val="26"/>
          <w:szCs w:val="26"/>
        </w:rPr>
      </w:pPr>
      <w:r w:rsidRPr="00AA5A8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CABD962" w14:textId="57BF5D9E" w:rsidR="00AE5B38" w:rsidRDefault="00AE5B38" w:rsidP="00AA5A8D">
      <w:pPr>
        <w:spacing w:after="0" w:line="240" w:lineRule="auto"/>
        <w:ind w:firstLine="720"/>
        <w:jc w:val="both"/>
        <w:rPr>
          <w:rFonts w:ascii="Times New Roman" w:hAnsi="Times New Roman"/>
          <w:sz w:val="26"/>
          <w:szCs w:val="26"/>
        </w:rPr>
      </w:pPr>
    </w:p>
    <w:p w14:paraId="63774825" w14:textId="721793CC" w:rsidR="00AE5B38" w:rsidRDefault="00AE5B38" w:rsidP="00AA5A8D">
      <w:pPr>
        <w:spacing w:after="0" w:line="240" w:lineRule="auto"/>
        <w:ind w:firstLine="720"/>
        <w:jc w:val="both"/>
        <w:rPr>
          <w:rFonts w:ascii="Times New Roman" w:hAnsi="Times New Roman"/>
          <w:sz w:val="26"/>
          <w:szCs w:val="26"/>
        </w:rPr>
      </w:pPr>
    </w:p>
    <w:p w14:paraId="0D8DE995" w14:textId="18469EF8" w:rsidR="00AE5B38" w:rsidRDefault="00AE5B38" w:rsidP="00AA5A8D">
      <w:pPr>
        <w:spacing w:after="0" w:line="240" w:lineRule="auto"/>
        <w:ind w:firstLine="720"/>
        <w:jc w:val="both"/>
        <w:rPr>
          <w:rFonts w:ascii="Times New Roman" w:hAnsi="Times New Roman"/>
          <w:sz w:val="26"/>
          <w:szCs w:val="26"/>
        </w:rPr>
      </w:pPr>
    </w:p>
    <w:p w14:paraId="684D5F84" w14:textId="7B563978" w:rsidR="00AE5B38" w:rsidRDefault="00AE5B38" w:rsidP="00AA5A8D">
      <w:pPr>
        <w:spacing w:after="0" w:line="240" w:lineRule="auto"/>
        <w:ind w:firstLine="720"/>
        <w:jc w:val="both"/>
        <w:rPr>
          <w:rFonts w:ascii="Times New Roman" w:hAnsi="Times New Roman"/>
          <w:sz w:val="26"/>
          <w:szCs w:val="26"/>
        </w:rPr>
      </w:pPr>
    </w:p>
    <w:p w14:paraId="35E7ADBA" w14:textId="1400793D" w:rsidR="00AE5B38" w:rsidRDefault="00AE5B38" w:rsidP="00AA5A8D">
      <w:pPr>
        <w:spacing w:after="0" w:line="240" w:lineRule="auto"/>
        <w:ind w:firstLine="720"/>
        <w:jc w:val="both"/>
        <w:rPr>
          <w:rFonts w:ascii="Times New Roman" w:hAnsi="Times New Roman"/>
          <w:sz w:val="26"/>
          <w:szCs w:val="26"/>
        </w:rPr>
      </w:pPr>
    </w:p>
    <w:p w14:paraId="7137C344" w14:textId="77777777" w:rsidR="00AE5B38" w:rsidRPr="00AA5A8D" w:rsidRDefault="00AE5B38" w:rsidP="00AA5A8D">
      <w:pPr>
        <w:spacing w:after="0" w:line="240" w:lineRule="auto"/>
        <w:ind w:firstLine="720"/>
        <w:jc w:val="both"/>
        <w:rPr>
          <w:rFonts w:ascii="Times New Roman" w:hAnsi="Times New Roman"/>
          <w:sz w:val="26"/>
          <w:szCs w:val="26"/>
        </w:rPr>
      </w:pPr>
    </w:p>
    <w:p w14:paraId="2F4B0BBD" w14:textId="70F3DB98" w:rsidR="005815D4" w:rsidRPr="00AA5A8D" w:rsidRDefault="00AE5B38" w:rsidP="00AE5B38">
      <w:pPr>
        <w:spacing w:after="0" w:line="240" w:lineRule="auto"/>
        <w:jc w:val="center"/>
        <w:rPr>
          <w:rFonts w:ascii="Times New Roman" w:hAnsi="Times New Roman"/>
          <w:sz w:val="26"/>
          <w:szCs w:val="26"/>
        </w:rPr>
      </w:pPr>
      <w:r>
        <w:rPr>
          <w:rFonts w:ascii="Times New Roman" w:hAnsi="Times New Roman"/>
          <w:bCs/>
          <w:sz w:val="26"/>
          <w:szCs w:val="26"/>
        </w:rPr>
        <w:lastRenderedPageBreak/>
        <w:t>4</w:t>
      </w:r>
      <w:r w:rsidR="005815D4" w:rsidRPr="00AA5A8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5815D4" w:rsidRPr="00AA5A8D" w14:paraId="61258EB8" w14:textId="77777777" w:rsidTr="006056ED">
        <w:trPr>
          <w:trHeight w:val="765"/>
        </w:trPr>
        <w:tc>
          <w:tcPr>
            <w:tcW w:w="2032" w:type="dxa"/>
            <w:vMerge w:val="restart"/>
          </w:tcPr>
          <w:p w14:paraId="6D0E0C40"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Критерии оценки</w:t>
            </w:r>
          </w:p>
        </w:tc>
        <w:tc>
          <w:tcPr>
            <w:tcW w:w="2745" w:type="dxa"/>
            <w:tcBorders>
              <w:bottom w:val="single" w:sz="4" w:space="0" w:color="auto"/>
            </w:tcBorders>
          </w:tcPr>
          <w:p w14:paraId="4EF8F51A"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Работа выполнена</w:t>
            </w:r>
          </w:p>
          <w:p w14:paraId="3FDFB80B" w14:textId="77777777" w:rsidR="005815D4" w:rsidRPr="00AA5A8D" w:rsidRDefault="005815D4" w:rsidP="00AA5A8D">
            <w:pPr>
              <w:spacing w:after="0" w:line="240" w:lineRule="auto"/>
              <w:rPr>
                <w:rFonts w:ascii="Times New Roman" w:hAnsi="Times New Roman"/>
                <w:b/>
                <w:bCs/>
                <w:sz w:val="26"/>
                <w:szCs w:val="26"/>
              </w:rPr>
            </w:pPr>
          </w:p>
        </w:tc>
        <w:tc>
          <w:tcPr>
            <w:tcW w:w="2939" w:type="dxa"/>
            <w:tcBorders>
              <w:bottom w:val="single" w:sz="4" w:space="0" w:color="auto"/>
            </w:tcBorders>
          </w:tcPr>
          <w:p w14:paraId="04A4506C"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 xml:space="preserve">Работа выполнена </w:t>
            </w:r>
            <w:r w:rsidRPr="00AA5A8D">
              <w:rPr>
                <w:rFonts w:ascii="Times New Roman" w:hAnsi="Times New Roman"/>
                <w:b/>
                <w:bCs/>
                <w:sz w:val="26"/>
                <w:szCs w:val="26"/>
              </w:rPr>
              <w:br/>
              <w:t>не полностью</w:t>
            </w:r>
          </w:p>
        </w:tc>
        <w:tc>
          <w:tcPr>
            <w:tcW w:w="2083" w:type="dxa"/>
            <w:tcBorders>
              <w:bottom w:val="single" w:sz="4" w:space="0" w:color="auto"/>
            </w:tcBorders>
          </w:tcPr>
          <w:p w14:paraId="2EADEB38"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 xml:space="preserve">Работа </w:t>
            </w:r>
            <w:r w:rsidRPr="00AA5A8D">
              <w:rPr>
                <w:rFonts w:ascii="Times New Roman" w:hAnsi="Times New Roman"/>
                <w:b/>
                <w:bCs/>
                <w:sz w:val="26"/>
                <w:szCs w:val="26"/>
              </w:rPr>
              <w:br/>
              <w:t>не выполнена</w:t>
            </w:r>
          </w:p>
        </w:tc>
      </w:tr>
      <w:tr w:rsidR="005815D4" w:rsidRPr="00AA5A8D" w14:paraId="1C796C72" w14:textId="77777777" w:rsidTr="006056ED">
        <w:trPr>
          <w:trHeight w:val="555"/>
        </w:trPr>
        <w:tc>
          <w:tcPr>
            <w:tcW w:w="2032" w:type="dxa"/>
            <w:vMerge/>
          </w:tcPr>
          <w:p w14:paraId="78E11EB4" w14:textId="77777777" w:rsidR="005815D4" w:rsidRPr="00AA5A8D" w:rsidRDefault="005815D4" w:rsidP="00AA5A8D">
            <w:pPr>
              <w:spacing w:after="0" w:line="240" w:lineRule="auto"/>
              <w:jc w:val="center"/>
              <w:rPr>
                <w:rFonts w:ascii="Times New Roman" w:hAnsi="Times New Roman"/>
                <w:b/>
                <w:bCs/>
                <w:sz w:val="26"/>
                <w:szCs w:val="26"/>
              </w:rPr>
            </w:pPr>
          </w:p>
        </w:tc>
        <w:tc>
          <w:tcPr>
            <w:tcW w:w="2745" w:type="dxa"/>
            <w:tcBorders>
              <w:top w:val="single" w:sz="4" w:space="0" w:color="auto"/>
            </w:tcBorders>
          </w:tcPr>
          <w:p w14:paraId="6F63D4E0" w14:textId="77777777" w:rsidR="005815D4" w:rsidRPr="00AA5A8D" w:rsidRDefault="005815D4" w:rsidP="00AA5A8D">
            <w:pPr>
              <w:spacing w:after="0" w:line="240" w:lineRule="auto"/>
              <w:rPr>
                <w:rFonts w:ascii="Times New Roman" w:hAnsi="Times New Roman"/>
                <w:b/>
                <w:bCs/>
                <w:sz w:val="26"/>
                <w:szCs w:val="26"/>
              </w:rPr>
            </w:pPr>
            <w:r w:rsidRPr="00AA5A8D">
              <w:rPr>
                <w:rFonts w:ascii="Times New Roman" w:hAnsi="Times New Roman"/>
                <w:b/>
                <w:bCs/>
                <w:sz w:val="26"/>
                <w:szCs w:val="26"/>
              </w:rPr>
              <w:t>Оценка «5»</w:t>
            </w:r>
          </w:p>
        </w:tc>
        <w:tc>
          <w:tcPr>
            <w:tcW w:w="2939" w:type="dxa"/>
            <w:tcBorders>
              <w:top w:val="single" w:sz="4" w:space="0" w:color="auto"/>
            </w:tcBorders>
          </w:tcPr>
          <w:p w14:paraId="63EA8E62"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Оценка «3-4»</w:t>
            </w:r>
          </w:p>
        </w:tc>
        <w:tc>
          <w:tcPr>
            <w:tcW w:w="2083" w:type="dxa"/>
            <w:tcBorders>
              <w:top w:val="single" w:sz="4" w:space="0" w:color="auto"/>
            </w:tcBorders>
          </w:tcPr>
          <w:p w14:paraId="38652CEE" w14:textId="77777777" w:rsidR="005815D4" w:rsidRPr="00AA5A8D" w:rsidRDefault="005815D4" w:rsidP="00AA5A8D">
            <w:pPr>
              <w:spacing w:after="0" w:line="240" w:lineRule="auto"/>
              <w:jc w:val="center"/>
              <w:rPr>
                <w:rFonts w:ascii="Times New Roman" w:hAnsi="Times New Roman"/>
                <w:b/>
                <w:bCs/>
                <w:sz w:val="26"/>
                <w:szCs w:val="26"/>
              </w:rPr>
            </w:pPr>
            <w:r w:rsidRPr="00AA5A8D">
              <w:rPr>
                <w:rFonts w:ascii="Times New Roman" w:hAnsi="Times New Roman"/>
                <w:b/>
                <w:bCs/>
                <w:sz w:val="26"/>
                <w:szCs w:val="26"/>
              </w:rPr>
              <w:t>Оценка «2»</w:t>
            </w:r>
          </w:p>
        </w:tc>
      </w:tr>
      <w:tr w:rsidR="005815D4" w:rsidRPr="00AA5A8D" w14:paraId="24BBE35B" w14:textId="77777777" w:rsidTr="006056ED">
        <w:tc>
          <w:tcPr>
            <w:tcW w:w="2032" w:type="dxa"/>
          </w:tcPr>
          <w:p w14:paraId="79421DEA" w14:textId="77777777"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Соответствие представленной информации заданной теме</w:t>
            </w:r>
          </w:p>
        </w:tc>
        <w:tc>
          <w:tcPr>
            <w:tcW w:w="2745" w:type="dxa"/>
          </w:tcPr>
          <w:p w14:paraId="7882854D" w14:textId="77777777"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 xml:space="preserve">Содержание сообщения полностью соответствует заданной теме, </w:t>
            </w:r>
            <w:r w:rsidRPr="00AA5A8D">
              <w:rPr>
                <w:rFonts w:ascii="Times New Roman" w:hAnsi="Times New Roman"/>
                <w:sz w:val="26"/>
                <w:szCs w:val="26"/>
              </w:rPr>
              <w:br/>
              <w:t>тема раскрыта полностью</w:t>
            </w:r>
          </w:p>
        </w:tc>
        <w:tc>
          <w:tcPr>
            <w:tcW w:w="2939" w:type="dxa"/>
          </w:tcPr>
          <w:p w14:paraId="4240DF5F"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4DC617DA"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Слишком краткий либо слишком пространный текст сообщения.</w:t>
            </w:r>
          </w:p>
        </w:tc>
        <w:tc>
          <w:tcPr>
            <w:tcW w:w="2083" w:type="dxa"/>
            <w:vMerge w:val="restart"/>
          </w:tcPr>
          <w:p w14:paraId="438DE5F4"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Обучающийся работу не выполнил вовсе.</w:t>
            </w:r>
          </w:p>
          <w:p w14:paraId="35BBA0BA"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Содержание сообщения не соответствует заданной теме, тема не раскрыта.</w:t>
            </w:r>
          </w:p>
          <w:p w14:paraId="7A11C64D" w14:textId="77777777" w:rsidR="005815D4" w:rsidRPr="00AA5A8D" w:rsidRDefault="005815D4" w:rsidP="00AA5A8D">
            <w:pPr>
              <w:widowControl w:val="0"/>
              <w:autoSpaceDE w:val="0"/>
              <w:autoSpaceDN w:val="0"/>
              <w:adjustRightInd w:val="0"/>
              <w:spacing w:after="0" w:line="240" w:lineRule="auto"/>
              <w:rPr>
                <w:rFonts w:ascii="Times New Roman" w:hAnsi="Times New Roman"/>
                <w:sz w:val="26"/>
                <w:szCs w:val="26"/>
              </w:rPr>
            </w:pPr>
          </w:p>
          <w:p w14:paraId="16F163CC"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Отчет выполнен и оформлен небрежно, без соблюдения установленных требований.</w:t>
            </w:r>
          </w:p>
          <w:p w14:paraId="458E4B45" w14:textId="77777777" w:rsidR="005815D4" w:rsidRPr="00AA5A8D" w:rsidRDefault="005815D4" w:rsidP="00AA5A8D">
            <w:pPr>
              <w:widowControl w:val="0"/>
              <w:autoSpaceDE w:val="0"/>
              <w:autoSpaceDN w:val="0"/>
              <w:adjustRightInd w:val="0"/>
              <w:spacing w:after="0" w:line="240" w:lineRule="auto"/>
              <w:rPr>
                <w:rFonts w:ascii="Times New Roman" w:hAnsi="Times New Roman"/>
                <w:sz w:val="26"/>
                <w:szCs w:val="26"/>
              </w:rPr>
            </w:pPr>
          </w:p>
          <w:p w14:paraId="7EEA7ED0" w14:textId="77777777" w:rsidR="005815D4" w:rsidRPr="00AA5A8D" w:rsidRDefault="005815D4" w:rsidP="00AA5A8D">
            <w:pPr>
              <w:widowControl w:val="0"/>
              <w:autoSpaceDE w:val="0"/>
              <w:autoSpaceDN w:val="0"/>
              <w:adjustRightInd w:val="0"/>
              <w:spacing w:after="0" w:line="240" w:lineRule="auto"/>
              <w:rPr>
                <w:rFonts w:ascii="Times New Roman" w:hAnsi="Times New Roman"/>
                <w:sz w:val="26"/>
                <w:szCs w:val="26"/>
              </w:rPr>
            </w:pPr>
          </w:p>
          <w:p w14:paraId="050FEF39" w14:textId="77777777" w:rsidR="005815D4" w:rsidRPr="00AA5A8D" w:rsidRDefault="005815D4" w:rsidP="00AA5A8D">
            <w:pPr>
              <w:widowControl w:val="0"/>
              <w:autoSpaceDE w:val="0"/>
              <w:autoSpaceDN w:val="0"/>
              <w:adjustRightInd w:val="0"/>
              <w:spacing w:after="0" w:line="240" w:lineRule="auto"/>
              <w:rPr>
                <w:rFonts w:ascii="Times New Roman" w:hAnsi="Times New Roman"/>
                <w:sz w:val="26"/>
                <w:szCs w:val="26"/>
              </w:rPr>
            </w:pPr>
          </w:p>
          <w:p w14:paraId="4F590259" w14:textId="77777777" w:rsidR="005815D4" w:rsidRPr="00AA5A8D" w:rsidRDefault="005815D4" w:rsidP="00AA5A8D">
            <w:pPr>
              <w:widowControl w:val="0"/>
              <w:autoSpaceDE w:val="0"/>
              <w:autoSpaceDN w:val="0"/>
              <w:adjustRightInd w:val="0"/>
              <w:spacing w:after="0" w:line="240" w:lineRule="auto"/>
              <w:rPr>
                <w:rFonts w:ascii="Times New Roman" w:hAnsi="Times New Roman"/>
                <w:sz w:val="26"/>
                <w:szCs w:val="26"/>
              </w:rPr>
            </w:pPr>
            <w:r w:rsidRPr="00AA5A8D">
              <w:rPr>
                <w:rFonts w:ascii="Times New Roman" w:hAnsi="Times New Roman"/>
                <w:sz w:val="26"/>
                <w:szCs w:val="26"/>
              </w:rPr>
              <w:t>Объем текста сообщения значительно превышает регламент. </w:t>
            </w:r>
          </w:p>
        </w:tc>
      </w:tr>
      <w:tr w:rsidR="005815D4" w:rsidRPr="00AA5A8D" w14:paraId="4B38F0AE" w14:textId="77777777" w:rsidTr="006056ED">
        <w:tc>
          <w:tcPr>
            <w:tcW w:w="2032" w:type="dxa"/>
          </w:tcPr>
          <w:p w14:paraId="570DD76C" w14:textId="77777777" w:rsidR="005815D4" w:rsidRPr="00AA5A8D" w:rsidRDefault="005815D4" w:rsidP="00AA5A8D">
            <w:pPr>
              <w:spacing w:after="0" w:line="240" w:lineRule="auto"/>
              <w:rPr>
                <w:rFonts w:ascii="Times New Roman" w:hAnsi="Times New Roman"/>
                <w:sz w:val="26"/>
                <w:szCs w:val="26"/>
              </w:rPr>
            </w:pPr>
            <w:r w:rsidRPr="00AA5A8D">
              <w:rPr>
                <w:rFonts w:ascii="Times New Roman" w:hAnsi="Times New Roman"/>
                <w:sz w:val="26"/>
                <w:szCs w:val="26"/>
              </w:rPr>
              <w:t xml:space="preserve">Характер и стиль изложения материала сообщения </w:t>
            </w:r>
          </w:p>
        </w:tc>
        <w:tc>
          <w:tcPr>
            <w:tcW w:w="2745" w:type="dxa"/>
          </w:tcPr>
          <w:p w14:paraId="490E415F"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Материал  в сообщении излагается логично, по плану;</w:t>
            </w:r>
          </w:p>
          <w:p w14:paraId="42EEAC02"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В содержании используются термины по изучаемой теме;</w:t>
            </w:r>
          </w:p>
          <w:p w14:paraId="5949A20A"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78DA4740"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Материал  в сообщении не имеет четкой логики изложения (не по плану).</w:t>
            </w:r>
          </w:p>
          <w:p w14:paraId="68EC587C"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E0B7F2A"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Произношение и объяснение терминов вызывает  затруднения.</w:t>
            </w:r>
          </w:p>
        </w:tc>
        <w:tc>
          <w:tcPr>
            <w:tcW w:w="2083" w:type="dxa"/>
            <w:vMerge/>
          </w:tcPr>
          <w:p w14:paraId="2A1A3A3D" w14:textId="77777777" w:rsidR="005815D4" w:rsidRPr="00AA5A8D" w:rsidRDefault="005815D4" w:rsidP="00AA5A8D">
            <w:pPr>
              <w:spacing w:after="0" w:line="240" w:lineRule="auto"/>
              <w:rPr>
                <w:rFonts w:ascii="Times New Roman" w:hAnsi="Times New Roman"/>
                <w:sz w:val="26"/>
                <w:szCs w:val="26"/>
              </w:rPr>
            </w:pPr>
          </w:p>
        </w:tc>
      </w:tr>
      <w:tr w:rsidR="005815D4" w:rsidRPr="00AA5A8D" w14:paraId="2ABE9CEF" w14:textId="77777777" w:rsidTr="006056ED">
        <w:tc>
          <w:tcPr>
            <w:tcW w:w="2032" w:type="dxa"/>
          </w:tcPr>
          <w:p w14:paraId="627617BA" w14:textId="77777777" w:rsidR="005815D4" w:rsidRPr="00AA5A8D" w:rsidRDefault="005815D4" w:rsidP="00AA5A8D">
            <w:pPr>
              <w:widowControl w:val="0"/>
              <w:autoSpaceDE w:val="0"/>
              <w:autoSpaceDN w:val="0"/>
              <w:adjustRightInd w:val="0"/>
              <w:spacing w:after="0" w:line="240" w:lineRule="auto"/>
              <w:rPr>
                <w:rFonts w:ascii="Times New Roman" w:hAnsi="Times New Roman"/>
                <w:sz w:val="26"/>
                <w:szCs w:val="26"/>
              </w:rPr>
            </w:pPr>
            <w:r w:rsidRPr="00AA5A8D">
              <w:rPr>
                <w:rFonts w:ascii="Times New Roman" w:hAnsi="Times New Roman"/>
                <w:sz w:val="26"/>
                <w:szCs w:val="26"/>
              </w:rPr>
              <w:t>Правильность оформления</w:t>
            </w:r>
          </w:p>
        </w:tc>
        <w:tc>
          <w:tcPr>
            <w:tcW w:w="2745" w:type="dxa"/>
          </w:tcPr>
          <w:p w14:paraId="67793693"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Текст сообщения оформлен аккуратно и точно в соответствии с правилами оформления.</w:t>
            </w:r>
          </w:p>
          <w:p w14:paraId="302F96D8"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 xml:space="preserve">Объем текста сообщения соответствует регламенту. </w:t>
            </w:r>
          </w:p>
        </w:tc>
        <w:tc>
          <w:tcPr>
            <w:tcW w:w="2939" w:type="dxa"/>
          </w:tcPr>
          <w:p w14:paraId="2CBAB676"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Текст сообщения оформлен недостаточно аккуратно.</w:t>
            </w:r>
          </w:p>
          <w:p w14:paraId="11F6861E"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 xml:space="preserve"> Присутствуют неточности в оформлении.</w:t>
            </w:r>
          </w:p>
          <w:p w14:paraId="3983D7AF"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A5A8D">
              <w:rPr>
                <w:rFonts w:ascii="Times New Roman" w:hAnsi="Times New Roman"/>
                <w:sz w:val="26"/>
                <w:szCs w:val="26"/>
              </w:rPr>
              <w:t>Объем текста сообщения не соответствует регламенту.</w:t>
            </w:r>
          </w:p>
        </w:tc>
        <w:tc>
          <w:tcPr>
            <w:tcW w:w="2083" w:type="dxa"/>
            <w:vMerge/>
          </w:tcPr>
          <w:p w14:paraId="11F6238D" w14:textId="77777777" w:rsidR="005815D4" w:rsidRPr="00AA5A8D" w:rsidRDefault="005815D4" w:rsidP="00AA5A8D">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6D9745F4" w14:textId="77777777" w:rsidR="005815D4" w:rsidRPr="00AA5A8D" w:rsidRDefault="005815D4" w:rsidP="00AA5A8D">
      <w:pPr>
        <w:spacing w:after="0" w:line="240" w:lineRule="auto"/>
        <w:jc w:val="center"/>
        <w:rPr>
          <w:rFonts w:ascii="Times New Roman" w:hAnsi="Times New Roman"/>
          <w:b/>
          <w:sz w:val="26"/>
          <w:szCs w:val="26"/>
        </w:rPr>
      </w:pPr>
    </w:p>
    <w:p w14:paraId="61D54C9D" w14:textId="77777777" w:rsidR="00AE5B38" w:rsidRDefault="00AE5B38" w:rsidP="00AA5A8D">
      <w:pPr>
        <w:pStyle w:val="ad"/>
        <w:jc w:val="both"/>
        <w:rPr>
          <w:rFonts w:ascii="Times New Roman" w:hAnsi="Times New Roman"/>
          <w:sz w:val="26"/>
          <w:szCs w:val="26"/>
        </w:rPr>
      </w:pPr>
    </w:p>
    <w:p w14:paraId="5F6FDE8C" w14:textId="77777777" w:rsidR="00AE5B38" w:rsidRDefault="00AE5B38" w:rsidP="00AA5A8D">
      <w:pPr>
        <w:pStyle w:val="ad"/>
        <w:jc w:val="both"/>
        <w:rPr>
          <w:rFonts w:ascii="Times New Roman" w:hAnsi="Times New Roman"/>
          <w:sz w:val="26"/>
          <w:szCs w:val="26"/>
        </w:rPr>
      </w:pPr>
    </w:p>
    <w:p w14:paraId="5F638645" w14:textId="59CF340A" w:rsidR="005815D4" w:rsidRPr="00AA5A8D" w:rsidRDefault="00AE5B38" w:rsidP="00AE5B38">
      <w:pPr>
        <w:pStyle w:val="ad"/>
        <w:jc w:val="center"/>
        <w:rPr>
          <w:rFonts w:ascii="Times New Roman" w:hAnsi="Times New Roman"/>
          <w:sz w:val="26"/>
          <w:szCs w:val="26"/>
        </w:rPr>
      </w:pPr>
      <w:r>
        <w:rPr>
          <w:rFonts w:ascii="Times New Roman" w:hAnsi="Times New Roman"/>
          <w:sz w:val="26"/>
          <w:szCs w:val="26"/>
        </w:rPr>
        <w:lastRenderedPageBreak/>
        <w:t xml:space="preserve">4.3 </w:t>
      </w:r>
      <w:r w:rsidR="005815D4" w:rsidRPr="00AA5A8D">
        <w:rPr>
          <w:rFonts w:ascii="Times New Roman" w:hAnsi="Times New Roman"/>
          <w:sz w:val="26"/>
          <w:szCs w:val="26"/>
        </w:rPr>
        <w:t>Критерии оценки презентации</w:t>
      </w:r>
    </w:p>
    <w:p w14:paraId="0822DCD0" w14:textId="77777777" w:rsidR="005815D4" w:rsidRPr="00AA5A8D" w:rsidRDefault="005815D4" w:rsidP="00AA5A8D">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5815D4" w:rsidRPr="00AA5A8D" w14:paraId="79E01073" w14:textId="77777777" w:rsidTr="006056ED">
        <w:tc>
          <w:tcPr>
            <w:tcW w:w="2808" w:type="dxa"/>
          </w:tcPr>
          <w:p w14:paraId="3C7DBF93"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Критерии оценки</w:t>
            </w:r>
          </w:p>
        </w:tc>
        <w:tc>
          <w:tcPr>
            <w:tcW w:w="6660" w:type="dxa"/>
          </w:tcPr>
          <w:p w14:paraId="3F2B4418"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Содержание оценки</w:t>
            </w:r>
          </w:p>
        </w:tc>
      </w:tr>
      <w:tr w:rsidR="005815D4" w:rsidRPr="00AA5A8D" w14:paraId="049D2874" w14:textId="77777777" w:rsidTr="006056ED">
        <w:tc>
          <w:tcPr>
            <w:tcW w:w="2808" w:type="dxa"/>
          </w:tcPr>
          <w:p w14:paraId="23E413C6" w14:textId="77777777" w:rsidR="005815D4" w:rsidRPr="00AA5A8D" w:rsidRDefault="005815D4" w:rsidP="00AA5A8D">
            <w:pPr>
              <w:pStyle w:val="ad"/>
              <w:rPr>
                <w:rFonts w:ascii="Times New Roman" w:hAnsi="Times New Roman"/>
                <w:sz w:val="26"/>
                <w:szCs w:val="26"/>
              </w:rPr>
            </w:pPr>
            <w:r w:rsidRPr="00AA5A8D">
              <w:rPr>
                <w:rFonts w:ascii="Times New Roman" w:hAnsi="Times New Roman"/>
                <w:sz w:val="26"/>
                <w:szCs w:val="26"/>
              </w:rPr>
              <w:t>1. Содержательный критерий</w:t>
            </w:r>
          </w:p>
        </w:tc>
        <w:tc>
          <w:tcPr>
            <w:tcW w:w="6660" w:type="dxa"/>
          </w:tcPr>
          <w:p w14:paraId="7FD7607A"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815D4" w:rsidRPr="00AA5A8D" w14:paraId="3C9A39CC" w14:textId="77777777" w:rsidTr="006056ED">
        <w:tc>
          <w:tcPr>
            <w:tcW w:w="2808" w:type="dxa"/>
          </w:tcPr>
          <w:p w14:paraId="1C258EA2"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2. Логический критерий</w:t>
            </w:r>
          </w:p>
        </w:tc>
        <w:tc>
          <w:tcPr>
            <w:tcW w:w="6660" w:type="dxa"/>
          </w:tcPr>
          <w:p w14:paraId="67DDA1EF"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стройное логико-композиционное построение речи, доказательность, аргументированность</w:t>
            </w:r>
          </w:p>
        </w:tc>
      </w:tr>
      <w:tr w:rsidR="005815D4" w:rsidRPr="00AA5A8D" w14:paraId="3B6EA2FE" w14:textId="77777777" w:rsidTr="006056ED">
        <w:tc>
          <w:tcPr>
            <w:tcW w:w="2808" w:type="dxa"/>
          </w:tcPr>
          <w:p w14:paraId="03A81723"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 xml:space="preserve">3. Речевой критерий </w:t>
            </w:r>
          </w:p>
        </w:tc>
        <w:tc>
          <w:tcPr>
            <w:tcW w:w="6660" w:type="dxa"/>
          </w:tcPr>
          <w:p w14:paraId="628C4CE4"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815D4" w:rsidRPr="00AA5A8D" w14:paraId="440AAD3A" w14:textId="77777777" w:rsidTr="006056ED">
        <w:tc>
          <w:tcPr>
            <w:tcW w:w="2808" w:type="dxa"/>
          </w:tcPr>
          <w:p w14:paraId="1E6FADC9" w14:textId="77777777" w:rsidR="005815D4" w:rsidRPr="00AA5A8D" w:rsidRDefault="005815D4" w:rsidP="00AA5A8D">
            <w:pPr>
              <w:pStyle w:val="ad"/>
              <w:rPr>
                <w:rFonts w:ascii="Times New Roman" w:hAnsi="Times New Roman"/>
                <w:sz w:val="26"/>
                <w:szCs w:val="26"/>
              </w:rPr>
            </w:pPr>
            <w:r w:rsidRPr="00AA5A8D">
              <w:rPr>
                <w:rFonts w:ascii="Times New Roman" w:hAnsi="Times New Roman"/>
                <w:sz w:val="26"/>
                <w:szCs w:val="26"/>
              </w:rPr>
              <w:t>4. Психологический критерий</w:t>
            </w:r>
          </w:p>
        </w:tc>
        <w:tc>
          <w:tcPr>
            <w:tcW w:w="6660" w:type="dxa"/>
          </w:tcPr>
          <w:p w14:paraId="3D6AC4BF"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815D4" w:rsidRPr="00AA5A8D" w14:paraId="0085EDBD" w14:textId="77777777" w:rsidTr="006056ED">
        <w:tc>
          <w:tcPr>
            <w:tcW w:w="2808" w:type="dxa"/>
          </w:tcPr>
          <w:p w14:paraId="68A45BBD" w14:textId="77777777" w:rsidR="005815D4" w:rsidRPr="00AA5A8D" w:rsidRDefault="005815D4" w:rsidP="00AA5A8D">
            <w:pPr>
              <w:pStyle w:val="ad"/>
              <w:rPr>
                <w:rFonts w:ascii="Times New Roman" w:hAnsi="Times New Roman"/>
                <w:sz w:val="26"/>
                <w:szCs w:val="26"/>
              </w:rPr>
            </w:pPr>
            <w:r w:rsidRPr="00AA5A8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460616B" w14:textId="77777777" w:rsidR="005815D4" w:rsidRPr="00AA5A8D" w:rsidRDefault="005815D4" w:rsidP="00AA5A8D">
            <w:pPr>
              <w:pStyle w:val="ad"/>
              <w:jc w:val="both"/>
              <w:rPr>
                <w:rFonts w:ascii="Times New Roman" w:hAnsi="Times New Roman"/>
                <w:sz w:val="26"/>
                <w:szCs w:val="26"/>
              </w:rPr>
            </w:pPr>
            <w:r w:rsidRPr="00AA5A8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CFE110D" w14:textId="77777777" w:rsidR="005815D4" w:rsidRPr="00AA5A8D" w:rsidRDefault="005815D4" w:rsidP="00AA5A8D">
      <w:pPr>
        <w:tabs>
          <w:tab w:val="left" w:pos="3405"/>
        </w:tabs>
        <w:spacing w:after="0" w:line="240" w:lineRule="auto"/>
        <w:rPr>
          <w:rFonts w:ascii="Times New Roman" w:hAnsi="Times New Roman"/>
          <w:sz w:val="26"/>
          <w:szCs w:val="26"/>
        </w:rPr>
      </w:pPr>
    </w:p>
    <w:p w14:paraId="29E0EBB4" w14:textId="77777777" w:rsidR="005815D4" w:rsidRPr="00AA5A8D" w:rsidRDefault="005815D4" w:rsidP="00AA5A8D">
      <w:pPr>
        <w:tabs>
          <w:tab w:val="left" w:pos="3405"/>
        </w:tabs>
        <w:spacing w:after="0" w:line="240" w:lineRule="auto"/>
        <w:rPr>
          <w:rFonts w:ascii="Times New Roman" w:hAnsi="Times New Roman"/>
          <w:sz w:val="26"/>
          <w:szCs w:val="26"/>
        </w:rPr>
      </w:pPr>
    </w:p>
    <w:p w14:paraId="7D0C59F1" w14:textId="6C18558A" w:rsidR="00AE5B38" w:rsidRPr="00AE5B38" w:rsidRDefault="00AE5B38" w:rsidP="00AE5B38">
      <w:pPr>
        <w:tabs>
          <w:tab w:val="left" w:pos="3405"/>
        </w:tabs>
        <w:spacing w:after="0" w:line="240" w:lineRule="auto"/>
        <w:jc w:val="center"/>
        <w:rPr>
          <w:rFonts w:ascii="Times New Roman" w:hAnsi="Times New Roman"/>
          <w:bCs/>
          <w:sz w:val="26"/>
          <w:szCs w:val="26"/>
        </w:rPr>
      </w:pPr>
      <w:r>
        <w:rPr>
          <w:rFonts w:ascii="Times New Roman" w:hAnsi="Times New Roman"/>
          <w:bCs/>
          <w:sz w:val="26"/>
          <w:szCs w:val="26"/>
        </w:rPr>
        <w:t>4</w:t>
      </w:r>
      <w:r w:rsidRPr="00AE5B38">
        <w:rPr>
          <w:rFonts w:ascii="Times New Roman" w:hAnsi="Times New Roman"/>
          <w:bCs/>
          <w:sz w:val="26"/>
          <w:szCs w:val="26"/>
        </w:rPr>
        <w:t>.</w:t>
      </w:r>
      <w:r>
        <w:rPr>
          <w:rFonts w:ascii="Times New Roman" w:hAnsi="Times New Roman"/>
          <w:bCs/>
          <w:sz w:val="26"/>
          <w:szCs w:val="26"/>
        </w:rPr>
        <w:t>4</w:t>
      </w:r>
      <w:r w:rsidRPr="00AE5B38">
        <w:rPr>
          <w:rFonts w:ascii="Times New Roman" w:hAnsi="Times New Roman"/>
          <w:bCs/>
          <w:sz w:val="26"/>
          <w:szCs w:val="26"/>
        </w:rPr>
        <w:t xml:space="preserve">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111"/>
        <w:gridCol w:w="2708"/>
        <w:gridCol w:w="2900"/>
      </w:tblGrid>
      <w:tr w:rsidR="00AE5B38" w:rsidRPr="00AE5B38" w14:paraId="4C701646" w14:textId="77777777" w:rsidTr="00226618">
        <w:trPr>
          <w:trHeight w:val="720"/>
        </w:trPr>
        <w:tc>
          <w:tcPr>
            <w:tcW w:w="1911" w:type="dxa"/>
            <w:vMerge w:val="restart"/>
          </w:tcPr>
          <w:p w14:paraId="5DE36B7C" w14:textId="77777777" w:rsidR="00AE5B38" w:rsidRPr="00AE5B38" w:rsidRDefault="00AE5B38" w:rsidP="00AE5B38">
            <w:pPr>
              <w:tabs>
                <w:tab w:val="left" w:pos="3405"/>
              </w:tabs>
              <w:spacing w:after="0" w:line="240" w:lineRule="auto"/>
              <w:rPr>
                <w:rFonts w:ascii="Times New Roman" w:hAnsi="Times New Roman"/>
                <w:b/>
                <w:bCs/>
                <w:sz w:val="26"/>
                <w:szCs w:val="26"/>
              </w:rPr>
            </w:pPr>
            <w:r w:rsidRPr="00AE5B38">
              <w:rPr>
                <w:rFonts w:ascii="Times New Roman" w:hAnsi="Times New Roman"/>
                <w:b/>
                <w:bCs/>
                <w:sz w:val="26"/>
                <w:szCs w:val="26"/>
              </w:rPr>
              <w:t>Критерии оценки</w:t>
            </w:r>
          </w:p>
        </w:tc>
        <w:tc>
          <w:tcPr>
            <w:tcW w:w="2789" w:type="dxa"/>
            <w:tcBorders>
              <w:bottom w:val="single" w:sz="4" w:space="0" w:color="auto"/>
            </w:tcBorders>
          </w:tcPr>
          <w:p w14:paraId="789F547A" w14:textId="77777777" w:rsidR="00AE5B38" w:rsidRPr="00AE5B38" w:rsidRDefault="00AE5B38" w:rsidP="00AE5B38">
            <w:pPr>
              <w:tabs>
                <w:tab w:val="left" w:pos="3405"/>
              </w:tabs>
              <w:spacing w:after="0" w:line="240" w:lineRule="auto"/>
              <w:rPr>
                <w:rFonts w:ascii="Times New Roman" w:hAnsi="Times New Roman"/>
                <w:b/>
                <w:bCs/>
                <w:sz w:val="26"/>
                <w:szCs w:val="26"/>
              </w:rPr>
            </w:pPr>
            <w:r w:rsidRPr="00AE5B38">
              <w:rPr>
                <w:rFonts w:ascii="Times New Roman" w:hAnsi="Times New Roman"/>
                <w:b/>
                <w:bCs/>
                <w:sz w:val="26"/>
                <w:szCs w:val="26"/>
              </w:rPr>
              <w:t>Работа выполнена</w:t>
            </w:r>
          </w:p>
          <w:p w14:paraId="1378C3C2" w14:textId="77777777" w:rsidR="00AE5B38" w:rsidRPr="00AE5B38" w:rsidRDefault="00AE5B38" w:rsidP="00AE5B38">
            <w:pPr>
              <w:tabs>
                <w:tab w:val="left" w:pos="3405"/>
              </w:tabs>
              <w:spacing w:after="0" w:line="240" w:lineRule="auto"/>
              <w:rPr>
                <w:rFonts w:ascii="Times New Roman" w:hAnsi="Times New Roman"/>
                <w:b/>
                <w:bCs/>
                <w:sz w:val="26"/>
                <w:szCs w:val="26"/>
              </w:rPr>
            </w:pPr>
          </w:p>
        </w:tc>
        <w:tc>
          <w:tcPr>
            <w:tcW w:w="2792" w:type="dxa"/>
            <w:tcBorders>
              <w:bottom w:val="single" w:sz="4" w:space="0" w:color="auto"/>
            </w:tcBorders>
          </w:tcPr>
          <w:p w14:paraId="1AFAB1A3" w14:textId="77777777" w:rsidR="00AE5B38" w:rsidRPr="00AE5B38" w:rsidRDefault="00AE5B38" w:rsidP="00AE5B38">
            <w:pPr>
              <w:tabs>
                <w:tab w:val="left" w:pos="3405"/>
              </w:tabs>
              <w:spacing w:after="0" w:line="240" w:lineRule="auto"/>
              <w:rPr>
                <w:rFonts w:ascii="Times New Roman" w:hAnsi="Times New Roman"/>
                <w:b/>
                <w:bCs/>
                <w:sz w:val="26"/>
                <w:szCs w:val="26"/>
              </w:rPr>
            </w:pPr>
            <w:r w:rsidRPr="00AE5B38">
              <w:rPr>
                <w:rFonts w:ascii="Times New Roman" w:hAnsi="Times New Roman"/>
                <w:b/>
                <w:bCs/>
                <w:sz w:val="26"/>
                <w:szCs w:val="26"/>
              </w:rPr>
              <w:t xml:space="preserve">Работа выполнена </w:t>
            </w:r>
            <w:r w:rsidRPr="00AE5B38">
              <w:rPr>
                <w:rFonts w:ascii="Times New Roman" w:hAnsi="Times New Roman"/>
                <w:b/>
                <w:bCs/>
                <w:sz w:val="26"/>
                <w:szCs w:val="26"/>
              </w:rPr>
              <w:br/>
              <w:t>не полностью</w:t>
            </w:r>
          </w:p>
        </w:tc>
        <w:tc>
          <w:tcPr>
            <w:tcW w:w="2220" w:type="dxa"/>
            <w:tcBorders>
              <w:bottom w:val="single" w:sz="4" w:space="0" w:color="auto"/>
            </w:tcBorders>
          </w:tcPr>
          <w:p w14:paraId="1E7D6A9F" w14:textId="77777777" w:rsidR="00AE5B38" w:rsidRPr="00AE5B38" w:rsidRDefault="00AE5B38" w:rsidP="00AE5B38">
            <w:pPr>
              <w:tabs>
                <w:tab w:val="left" w:pos="3405"/>
              </w:tabs>
              <w:spacing w:after="0" w:line="240" w:lineRule="auto"/>
              <w:rPr>
                <w:rFonts w:ascii="Times New Roman" w:hAnsi="Times New Roman"/>
                <w:b/>
                <w:bCs/>
                <w:sz w:val="26"/>
                <w:szCs w:val="26"/>
              </w:rPr>
            </w:pPr>
            <w:r w:rsidRPr="00AE5B38">
              <w:rPr>
                <w:rFonts w:ascii="Times New Roman" w:hAnsi="Times New Roman"/>
                <w:b/>
                <w:bCs/>
                <w:sz w:val="26"/>
                <w:szCs w:val="26"/>
              </w:rPr>
              <w:t xml:space="preserve">Работа </w:t>
            </w:r>
            <w:r w:rsidRPr="00AE5B38">
              <w:rPr>
                <w:rFonts w:ascii="Times New Roman" w:hAnsi="Times New Roman"/>
                <w:b/>
                <w:bCs/>
                <w:sz w:val="26"/>
                <w:szCs w:val="26"/>
              </w:rPr>
              <w:br/>
              <w:t>не выполнена</w:t>
            </w:r>
          </w:p>
        </w:tc>
      </w:tr>
      <w:tr w:rsidR="00AE5B38" w:rsidRPr="00AE5B38" w14:paraId="6547407E" w14:textId="77777777" w:rsidTr="00226618">
        <w:trPr>
          <w:trHeight w:val="600"/>
        </w:trPr>
        <w:tc>
          <w:tcPr>
            <w:tcW w:w="1911" w:type="dxa"/>
            <w:vMerge/>
          </w:tcPr>
          <w:p w14:paraId="03136455" w14:textId="77777777" w:rsidR="00AE5B38" w:rsidRPr="00AE5B38" w:rsidRDefault="00AE5B38" w:rsidP="00AE5B38">
            <w:pPr>
              <w:tabs>
                <w:tab w:val="left" w:pos="3405"/>
              </w:tabs>
              <w:spacing w:after="0" w:line="240" w:lineRule="auto"/>
              <w:rPr>
                <w:rFonts w:ascii="Times New Roman" w:hAnsi="Times New Roman"/>
                <w:b/>
                <w:bCs/>
                <w:sz w:val="26"/>
                <w:szCs w:val="26"/>
              </w:rPr>
            </w:pPr>
          </w:p>
        </w:tc>
        <w:tc>
          <w:tcPr>
            <w:tcW w:w="2789" w:type="dxa"/>
            <w:tcBorders>
              <w:top w:val="single" w:sz="4" w:space="0" w:color="auto"/>
            </w:tcBorders>
          </w:tcPr>
          <w:p w14:paraId="19FCCFBF" w14:textId="77777777" w:rsidR="00AE5B38" w:rsidRPr="00AE5B38" w:rsidRDefault="00AE5B38" w:rsidP="00AE5B38">
            <w:pPr>
              <w:tabs>
                <w:tab w:val="left" w:pos="3405"/>
              </w:tabs>
              <w:spacing w:after="0" w:line="240" w:lineRule="auto"/>
              <w:rPr>
                <w:rFonts w:ascii="Times New Roman" w:hAnsi="Times New Roman"/>
                <w:b/>
                <w:bCs/>
                <w:sz w:val="26"/>
                <w:szCs w:val="26"/>
              </w:rPr>
            </w:pPr>
            <w:r w:rsidRPr="00AE5B38">
              <w:rPr>
                <w:rFonts w:ascii="Times New Roman" w:hAnsi="Times New Roman"/>
                <w:b/>
                <w:bCs/>
                <w:sz w:val="26"/>
                <w:szCs w:val="26"/>
              </w:rPr>
              <w:t>Оценка «5»</w:t>
            </w:r>
          </w:p>
        </w:tc>
        <w:tc>
          <w:tcPr>
            <w:tcW w:w="2792" w:type="dxa"/>
            <w:tcBorders>
              <w:top w:val="single" w:sz="4" w:space="0" w:color="auto"/>
            </w:tcBorders>
          </w:tcPr>
          <w:p w14:paraId="12BA9514" w14:textId="77777777" w:rsidR="00AE5B38" w:rsidRPr="00AE5B38" w:rsidRDefault="00AE5B38" w:rsidP="00AE5B38">
            <w:pPr>
              <w:tabs>
                <w:tab w:val="left" w:pos="3405"/>
              </w:tabs>
              <w:spacing w:after="0" w:line="240" w:lineRule="auto"/>
              <w:rPr>
                <w:rFonts w:ascii="Times New Roman" w:hAnsi="Times New Roman"/>
                <w:b/>
                <w:bCs/>
                <w:sz w:val="26"/>
                <w:szCs w:val="26"/>
              </w:rPr>
            </w:pPr>
            <w:r w:rsidRPr="00AE5B38">
              <w:rPr>
                <w:rFonts w:ascii="Times New Roman" w:hAnsi="Times New Roman"/>
                <w:b/>
                <w:bCs/>
                <w:sz w:val="26"/>
                <w:szCs w:val="26"/>
              </w:rPr>
              <w:t>Оценка «3-4»</w:t>
            </w:r>
          </w:p>
        </w:tc>
        <w:tc>
          <w:tcPr>
            <w:tcW w:w="2220" w:type="dxa"/>
            <w:tcBorders>
              <w:top w:val="single" w:sz="4" w:space="0" w:color="auto"/>
            </w:tcBorders>
          </w:tcPr>
          <w:p w14:paraId="1AF5DDB6" w14:textId="77777777" w:rsidR="00AE5B38" w:rsidRPr="00AE5B38" w:rsidRDefault="00AE5B38" w:rsidP="00AE5B38">
            <w:pPr>
              <w:tabs>
                <w:tab w:val="left" w:pos="3405"/>
              </w:tabs>
              <w:spacing w:after="0" w:line="240" w:lineRule="auto"/>
              <w:rPr>
                <w:rFonts w:ascii="Times New Roman" w:hAnsi="Times New Roman"/>
                <w:b/>
                <w:bCs/>
                <w:sz w:val="26"/>
                <w:szCs w:val="26"/>
              </w:rPr>
            </w:pPr>
            <w:r w:rsidRPr="00AE5B38">
              <w:rPr>
                <w:rFonts w:ascii="Times New Roman" w:hAnsi="Times New Roman"/>
                <w:b/>
                <w:bCs/>
                <w:sz w:val="26"/>
                <w:szCs w:val="26"/>
              </w:rPr>
              <w:t>Оценка «2»</w:t>
            </w:r>
          </w:p>
        </w:tc>
      </w:tr>
      <w:tr w:rsidR="00AE5B38" w:rsidRPr="00AE5B38" w14:paraId="633A074E" w14:textId="77777777" w:rsidTr="00226618">
        <w:tc>
          <w:tcPr>
            <w:tcW w:w="1911" w:type="dxa"/>
          </w:tcPr>
          <w:p w14:paraId="79821682"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Соответствие представленной информации заданной теме</w:t>
            </w:r>
          </w:p>
        </w:tc>
        <w:tc>
          <w:tcPr>
            <w:tcW w:w="2789" w:type="dxa"/>
          </w:tcPr>
          <w:p w14:paraId="0EA67948"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 xml:space="preserve">Содержание сообщения полностью соответствует заданной теме, </w:t>
            </w:r>
            <w:r w:rsidRPr="00AE5B38">
              <w:rPr>
                <w:rFonts w:ascii="Times New Roman" w:hAnsi="Times New Roman"/>
                <w:sz w:val="26"/>
                <w:szCs w:val="26"/>
              </w:rPr>
              <w:br/>
              <w:t>тема раскрыта полностью</w:t>
            </w:r>
          </w:p>
        </w:tc>
        <w:tc>
          <w:tcPr>
            <w:tcW w:w="2792" w:type="dxa"/>
          </w:tcPr>
          <w:p w14:paraId="238782F8" w14:textId="77777777" w:rsidR="00AE5B38" w:rsidRPr="00AE5B38" w:rsidRDefault="00AE5B38" w:rsidP="00AE5B38">
            <w:pPr>
              <w:numPr>
                <w:ilvl w:val="0"/>
                <w:numId w:val="15"/>
              </w:numPr>
              <w:tabs>
                <w:tab w:val="left" w:pos="3405"/>
              </w:tabs>
              <w:spacing w:after="0" w:line="240" w:lineRule="auto"/>
              <w:rPr>
                <w:rFonts w:ascii="Times New Roman" w:hAnsi="Times New Roman"/>
                <w:sz w:val="26"/>
                <w:szCs w:val="26"/>
              </w:rPr>
            </w:pPr>
            <w:r w:rsidRPr="00AE5B38">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B82655" w14:textId="77777777" w:rsidR="00AE5B38" w:rsidRPr="00AE5B38" w:rsidRDefault="00AE5B38" w:rsidP="00AE5B38">
            <w:pPr>
              <w:numPr>
                <w:ilvl w:val="0"/>
                <w:numId w:val="15"/>
              </w:numPr>
              <w:tabs>
                <w:tab w:val="left" w:pos="3405"/>
              </w:tabs>
              <w:spacing w:after="0" w:line="240" w:lineRule="auto"/>
              <w:rPr>
                <w:rFonts w:ascii="Times New Roman" w:hAnsi="Times New Roman"/>
                <w:sz w:val="26"/>
                <w:szCs w:val="26"/>
              </w:rPr>
            </w:pPr>
            <w:r w:rsidRPr="00AE5B38">
              <w:rPr>
                <w:rFonts w:ascii="Times New Roman" w:hAnsi="Times New Roman"/>
                <w:sz w:val="26"/>
                <w:szCs w:val="26"/>
              </w:rPr>
              <w:t>Обучающийся работу не выполнил вовсе.</w:t>
            </w:r>
          </w:p>
          <w:p w14:paraId="53A3543C" w14:textId="77777777" w:rsidR="00AE5B38" w:rsidRPr="00AE5B38" w:rsidRDefault="00AE5B38" w:rsidP="00AE5B38">
            <w:pPr>
              <w:tabs>
                <w:tab w:val="left" w:pos="3405"/>
              </w:tabs>
              <w:spacing w:after="0" w:line="240" w:lineRule="auto"/>
              <w:rPr>
                <w:rFonts w:ascii="Times New Roman" w:hAnsi="Times New Roman"/>
                <w:sz w:val="26"/>
                <w:szCs w:val="26"/>
              </w:rPr>
            </w:pPr>
          </w:p>
          <w:p w14:paraId="3BE354F8" w14:textId="77777777" w:rsidR="00AE5B38" w:rsidRPr="00AE5B38" w:rsidRDefault="00AE5B38" w:rsidP="00AE5B38">
            <w:pPr>
              <w:numPr>
                <w:ilvl w:val="0"/>
                <w:numId w:val="15"/>
              </w:numPr>
              <w:tabs>
                <w:tab w:val="left" w:pos="3405"/>
              </w:tabs>
              <w:spacing w:after="0" w:line="240" w:lineRule="auto"/>
              <w:rPr>
                <w:rFonts w:ascii="Times New Roman" w:hAnsi="Times New Roman"/>
                <w:sz w:val="26"/>
                <w:szCs w:val="26"/>
              </w:rPr>
            </w:pPr>
            <w:r w:rsidRPr="00AE5B38">
              <w:rPr>
                <w:rFonts w:ascii="Times New Roman" w:hAnsi="Times New Roman"/>
                <w:sz w:val="26"/>
                <w:szCs w:val="26"/>
              </w:rPr>
              <w:t>Содержание ячеек таблицы  не соответствует заданной теме.</w:t>
            </w:r>
          </w:p>
          <w:p w14:paraId="1B3F7966" w14:textId="77777777" w:rsidR="00AE5B38" w:rsidRPr="00AE5B38" w:rsidRDefault="00AE5B38" w:rsidP="00AE5B38">
            <w:pPr>
              <w:tabs>
                <w:tab w:val="left" w:pos="3405"/>
              </w:tabs>
              <w:spacing w:after="0" w:line="240" w:lineRule="auto"/>
              <w:rPr>
                <w:rFonts w:ascii="Times New Roman" w:hAnsi="Times New Roman"/>
                <w:sz w:val="26"/>
                <w:szCs w:val="26"/>
              </w:rPr>
            </w:pPr>
          </w:p>
          <w:p w14:paraId="6D210695" w14:textId="77777777" w:rsidR="00AE5B38" w:rsidRPr="00AE5B38" w:rsidRDefault="00AE5B38" w:rsidP="00AE5B38">
            <w:pPr>
              <w:numPr>
                <w:ilvl w:val="0"/>
                <w:numId w:val="15"/>
              </w:numPr>
              <w:tabs>
                <w:tab w:val="left" w:pos="3405"/>
              </w:tabs>
              <w:spacing w:after="0" w:line="240" w:lineRule="auto"/>
              <w:rPr>
                <w:rFonts w:ascii="Times New Roman" w:hAnsi="Times New Roman"/>
                <w:sz w:val="26"/>
                <w:szCs w:val="26"/>
              </w:rPr>
            </w:pPr>
            <w:r w:rsidRPr="00AE5B38">
              <w:rPr>
                <w:rFonts w:ascii="Times New Roman" w:hAnsi="Times New Roman"/>
                <w:sz w:val="26"/>
                <w:szCs w:val="26"/>
              </w:rPr>
              <w:t>Имеются незаполненные ячейки или серьезные множественные ошибки.</w:t>
            </w:r>
          </w:p>
          <w:p w14:paraId="27067BBD" w14:textId="77777777" w:rsidR="00AE5B38" w:rsidRPr="00AE5B38" w:rsidRDefault="00AE5B38" w:rsidP="00AE5B38">
            <w:pPr>
              <w:tabs>
                <w:tab w:val="left" w:pos="3405"/>
              </w:tabs>
              <w:spacing w:after="0" w:line="240" w:lineRule="auto"/>
              <w:rPr>
                <w:rFonts w:ascii="Times New Roman" w:hAnsi="Times New Roman"/>
                <w:sz w:val="26"/>
                <w:szCs w:val="26"/>
              </w:rPr>
            </w:pPr>
          </w:p>
          <w:p w14:paraId="3EC5D402" w14:textId="77777777" w:rsidR="00AE5B38" w:rsidRPr="00AE5B38" w:rsidRDefault="00AE5B38" w:rsidP="00AE5B38">
            <w:pPr>
              <w:tabs>
                <w:tab w:val="left" w:pos="3405"/>
              </w:tabs>
              <w:spacing w:after="0" w:line="240" w:lineRule="auto"/>
              <w:rPr>
                <w:rFonts w:ascii="Times New Roman" w:hAnsi="Times New Roman"/>
                <w:sz w:val="26"/>
                <w:szCs w:val="26"/>
              </w:rPr>
            </w:pPr>
          </w:p>
          <w:p w14:paraId="46631C1B" w14:textId="77777777" w:rsidR="00AE5B38" w:rsidRPr="00AE5B38" w:rsidRDefault="00AE5B38" w:rsidP="00AE5B38">
            <w:pPr>
              <w:numPr>
                <w:ilvl w:val="0"/>
                <w:numId w:val="15"/>
              </w:numPr>
              <w:tabs>
                <w:tab w:val="left" w:pos="3405"/>
              </w:tabs>
              <w:spacing w:after="0" w:line="240" w:lineRule="auto"/>
              <w:rPr>
                <w:rFonts w:ascii="Times New Roman" w:hAnsi="Times New Roman"/>
                <w:b/>
                <w:bCs/>
                <w:sz w:val="26"/>
                <w:szCs w:val="26"/>
              </w:rPr>
            </w:pPr>
            <w:r w:rsidRPr="00AE5B38">
              <w:rPr>
                <w:rFonts w:ascii="Times New Roman" w:hAnsi="Times New Roman"/>
                <w:sz w:val="26"/>
                <w:szCs w:val="26"/>
              </w:rPr>
              <w:t xml:space="preserve">Отчет выполнен и оформлен небрежно, </w:t>
            </w:r>
            <w:r w:rsidRPr="00AE5B38">
              <w:rPr>
                <w:rFonts w:ascii="Times New Roman" w:hAnsi="Times New Roman"/>
                <w:sz w:val="26"/>
                <w:szCs w:val="26"/>
              </w:rPr>
              <w:br/>
              <w:t>без соблюдения установленных требований.</w:t>
            </w:r>
          </w:p>
        </w:tc>
      </w:tr>
      <w:tr w:rsidR="00AE5B38" w:rsidRPr="00AE5B38" w14:paraId="24E40C25" w14:textId="77777777" w:rsidTr="00226618">
        <w:trPr>
          <w:trHeight w:val="1441"/>
        </w:trPr>
        <w:tc>
          <w:tcPr>
            <w:tcW w:w="1911" w:type="dxa"/>
          </w:tcPr>
          <w:p w14:paraId="443730D3"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lastRenderedPageBreak/>
              <w:t>Лаконичность и четкость изложения материала в таблице</w:t>
            </w:r>
          </w:p>
        </w:tc>
        <w:tc>
          <w:tcPr>
            <w:tcW w:w="2789" w:type="dxa"/>
          </w:tcPr>
          <w:p w14:paraId="1458E14D"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Материал  в таблице излагается четко и лаконично, без лишнего текста и пояснений.</w:t>
            </w:r>
          </w:p>
          <w:p w14:paraId="30C807DD" w14:textId="77777777" w:rsidR="00AE5B38" w:rsidRPr="00AE5B38" w:rsidRDefault="00AE5B38" w:rsidP="00AE5B38">
            <w:pPr>
              <w:tabs>
                <w:tab w:val="left" w:pos="3405"/>
              </w:tabs>
              <w:spacing w:after="0" w:line="240" w:lineRule="auto"/>
              <w:rPr>
                <w:rFonts w:ascii="Times New Roman" w:hAnsi="Times New Roman"/>
                <w:sz w:val="26"/>
                <w:szCs w:val="26"/>
              </w:rPr>
            </w:pPr>
          </w:p>
        </w:tc>
        <w:tc>
          <w:tcPr>
            <w:tcW w:w="2792" w:type="dxa"/>
          </w:tcPr>
          <w:p w14:paraId="04E2684E"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CC82298" w14:textId="77777777" w:rsidR="00AE5B38" w:rsidRPr="00AE5B38" w:rsidRDefault="00AE5B38" w:rsidP="00AE5B38">
            <w:pPr>
              <w:numPr>
                <w:ilvl w:val="0"/>
                <w:numId w:val="15"/>
              </w:numPr>
              <w:tabs>
                <w:tab w:val="left" w:pos="3405"/>
              </w:tabs>
              <w:spacing w:after="0" w:line="240" w:lineRule="auto"/>
              <w:rPr>
                <w:rFonts w:ascii="Times New Roman" w:hAnsi="Times New Roman"/>
                <w:sz w:val="26"/>
                <w:szCs w:val="26"/>
              </w:rPr>
            </w:pPr>
          </w:p>
        </w:tc>
      </w:tr>
      <w:tr w:rsidR="00AE5B38" w:rsidRPr="00AE5B38" w14:paraId="65B3B3CC" w14:textId="77777777" w:rsidTr="00226618">
        <w:tc>
          <w:tcPr>
            <w:tcW w:w="1911" w:type="dxa"/>
          </w:tcPr>
          <w:p w14:paraId="5BB2A2B5"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Правильность оформления</w:t>
            </w:r>
          </w:p>
        </w:tc>
        <w:tc>
          <w:tcPr>
            <w:tcW w:w="2789" w:type="dxa"/>
          </w:tcPr>
          <w:p w14:paraId="6F18ED97"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Оформление таблицы полностью соответствует требованиям.</w:t>
            </w:r>
          </w:p>
        </w:tc>
        <w:tc>
          <w:tcPr>
            <w:tcW w:w="2792" w:type="dxa"/>
          </w:tcPr>
          <w:p w14:paraId="2A5FB304" w14:textId="77777777" w:rsidR="00AE5B38" w:rsidRPr="00AE5B38" w:rsidRDefault="00AE5B38" w:rsidP="00AE5B38">
            <w:pPr>
              <w:tabs>
                <w:tab w:val="left" w:pos="3405"/>
              </w:tabs>
              <w:spacing w:after="0" w:line="240" w:lineRule="auto"/>
              <w:rPr>
                <w:rFonts w:ascii="Times New Roman" w:hAnsi="Times New Roman"/>
                <w:sz w:val="26"/>
                <w:szCs w:val="26"/>
              </w:rPr>
            </w:pPr>
            <w:r w:rsidRPr="00AE5B38">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4636F5B" w14:textId="77777777" w:rsidR="00AE5B38" w:rsidRPr="00AE5B38" w:rsidRDefault="00AE5B38" w:rsidP="00AE5B38">
            <w:pPr>
              <w:tabs>
                <w:tab w:val="left" w:pos="3405"/>
              </w:tabs>
              <w:spacing w:after="0" w:line="240" w:lineRule="auto"/>
              <w:rPr>
                <w:rFonts w:ascii="Times New Roman" w:hAnsi="Times New Roman"/>
                <w:sz w:val="26"/>
                <w:szCs w:val="26"/>
              </w:rPr>
            </w:pPr>
          </w:p>
        </w:tc>
      </w:tr>
    </w:tbl>
    <w:p w14:paraId="34BF1E6A" w14:textId="77777777" w:rsidR="005815D4" w:rsidRPr="00AA5A8D" w:rsidRDefault="005815D4" w:rsidP="00AA5A8D">
      <w:pPr>
        <w:tabs>
          <w:tab w:val="left" w:pos="3405"/>
        </w:tabs>
        <w:spacing w:after="0" w:line="240" w:lineRule="auto"/>
        <w:rPr>
          <w:rFonts w:ascii="Times New Roman" w:hAnsi="Times New Roman"/>
          <w:sz w:val="26"/>
          <w:szCs w:val="26"/>
        </w:rPr>
      </w:pPr>
    </w:p>
    <w:p w14:paraId="22FE8550" w14:textId="627E1359" w:rsidR="005815D4" w:rsidRDefault="005815D4" w:rsidP="00AA5A8D">
      <w:pPr>
        <w:tabs>
          <w:tab w:val="left" w:pos="3405"/>
        </w:tabs>
        <w:spacing w:after="0" w:line="240" w:lineRule="auto"/>
        <w:rPr>
          <w:rFonts w:ascii="Times New Roman" w:hAnsi="Times New Roman"/>
          <w:sz w:val="26"/>
          <w:szCs w:val="26"/>
        </w:rPr>
      </w:pPr>
    </w:p>
    <w:p w14:paraId="19B91C1E" w14:textId="6D787C1E" w:rsidR="00AE5B38" w:rsidRDefault="00AE5B38" w:rsidP="00AA5A8D">
      <w:pPr>
        <w:tabs>
          <w:tab w:val="left" w:pos="3405"/>
        </w:tabs>
        <w:spacing w:after="0" w:line="240" w:lineRule="auto"/>
        <w:rPr>
          <w:rFonts w:ascii="Times New Roman" w:hAnsi="Times New Roman"/>
          <w:sz w:val="26"/>
          <w:szCs w:val="26"/>
        </w:rPr>
      </w:pPr>
    </w:p>
    <w:p w14:paraId="423E8734" w14:textId="73D5BCEA" w:rsidR="00AE5B38" w:rsidRDefault="00AE5B38" w:rsidP="00AA5A8D">
      <w:pPr>
        <w:tabs>
          <w:tab w:val="left" w:pos="3405"/>
        </w:tabs>
        <w:spacing w:after="0" w:line="240" w:lineRule="auto"/>
        <w:rPr>
          <w:rFonts w:ascii="Times New Roman" w:hAnsi="Times New Roman"/>
          <w:sz w:val="26"/>
          <w:szCs w:val="26"/>
        </w:rPr>
      </w:pPr>
    </w:p>
    <w:p w14:paraId="69BD53D8" w14:textId="1F46629B" w:rsidR="00AE5B38" w:rsidRDefault="00AE5B38" w:rsidP="00AA5A8D">
      <w:pPr>
        <w:tabs>
          <w:tab w:val="left" w:pos="3405"/>
        </w:tabs>
        <w:spacing w:after="0" w:line="240" w:lineRule="auto"/>
        <w:rPr>
          <w:rFonts w:ascii="Times New Roman" w:hAnsi="Times New Roman"/>
          <w:sz w:val="26"/>
          <w:szCs w:val="26"/>
        </w:rPr>
      </w:pPr>
    </w:p>
    <w:p w14:paraId="6A41A5AE" w14:textId="737DE816" w:rsidR="00AE5B38" w:rsidRDefault="00AE5B38" w:rsidP="00AA5A8D">
      <w:pPr>
        <w:tabs>
          <w:tab w:val="left" w:pos="3405"/>
        </w:tabs>
        <w:spacing w:after="0" w:line="240" w:lineRule="auto"/>
        <w:rPr>
          <w:rFonts w:ascii="Times New Roman" w:hAnsi="Times New Roman"/>
          <w:sz w:val="26"/>
          <w:szCs w:val="26"/>
        </w:rPr>
      </w:pPr>
    </w:p>
    <w:p w14:paraId="403D9911" w14:textId="1625EB6F" w:rsidR="00AE5B38" w:rsidRDefault="00AE5B38" w:rsidP="00AA5A8D">
      <w:pPr>
        <w:tabs>
          <w:tab w:val="left" w:pos="3405"/>
        </w:tabs>
        <w:spacing w:after="0" w:line="240" w:lineRule="auto"/>
        <w:rPr>
          <w:rFonts w:ascii="Times New Roman" w:hAnsi="Times New Roman"/>
          <w:sz w:val="26"/>
          <w:szCs w:val="26"/>
        </w:rPr>
      </w:pPr>
    </w:p>
    <w:p w14:paraId="47C5B506" w14:textId="06BE8DC3" w:rsidR="00AE5B38" w:rsidRDefault="00AE5B38" w:rsidP="00AA5A8D">
      <w:pPr>
        <w:tabs>
          <w:tab w:val="left" w:pos="3405"/>
        </w:tabs>
        <w:spacing w:after="0" w:line="240" w:lineRule="auto"/>
        <w:rPr>
          <w:rFonts w:ascii="Times New Roman" w:hAnsi="Times New Roman"/>
          <w:sz w:val="26"/>
          <w:szCs w:val="26"/>
        </w:rPr>
      </w:pPr>
    </w:p>
    <w:p w14:paraId="57511880" w14:textId="5D25DC36" w:rsidR="00AE5B38" w:rsidRDefault="00AE5B38" w:rsidP="00AA5A8D">
      <w:pPr>
        <w:tabs>
          <w:tab w:val="left" w:pos="3405"/>
        </w:tabs>
        <w:spacing w:after="0" w:line="240" w:lineRule="auto"/>
        <w:rPr>
          <w:rFonts w:ascii="Times New Roman" w:hAnsi="Times New Roman"/>
          <w:sz w:val="26"/>
          <w:szCs w:val="26"/>
        </w:rPr>
      </w:pPr>
    </w:p>
    <w:p w14:paraId="107DEB2C" w14:textId="49B3AB82" w:rsidR="00AE5B38" w:rsidRDefault="00AE5B38" w:rsidP="00AA5A8D">
      <w:pPr>
        <w:tabs>
          <w:tab w:val="left" w:pos="3405"/>
        </w:tabs>
        <w:spacing w:after="0" w:line="240" w:lineRule="auto"/>
        <w:rPr>
          <w:rFonts w:ascii="Times New Roman" w:hAnsi="Times New Roman"/>
          <w:sz w:val="26"/>
          <w:szCs w:val="26"/>
        </w:rPr>
      </w:pPr>
    </w:p>
    <w:p w14:paraId="0CC780BB" w14:textId="5CA24BFD" w:rsidR="00AE5B38" w:rsidRDefault="00AE5B38" w:rsidP="00AA5A8D">
      <w:pPr>
        <w:tabs>
          <w:tab w:val="left" w:pos="3405"/>
        </w:tabs>
        <w:spacing w:after="0" w:line="240" w:lineRule="auto"/>
        <w:rPr>
          <w:rFonts w:ascii="Times New Roman" w:hAnsi="Times New Roman"/>
          <w:sz w:val="26"/>
          <w:szCs w:val="26"/>
        </w:rPr>
      </w:pPr>
    </w:p>
    <w:p w14:paraId="594A22BE" w14:textId="0C23BA34" w:rsidR="00AE5B38" w:rsidRDefault="00AE5B38" w:rsidP="00AA5A8D">
      <w:pPr>
        <w:tabs>
          <w:tab w:val="left" w:pos="3405"/>
        </w:tabs>
        <w:spacing w:after="0" w:line="240" w:lineRule="auto"/>
        <w:rPr>
          <w:rFonts w:ascii="Times New Roman" w:hAnsi="Times New Roman"/>
          <w:sz w:val="26"/>
          <w:szCs w:val="26"/>
        </w:rPr>
      </w:pPr>
    </w:p>
    <w:p w14:paraId="51AB14F0" w14:textId="2B4F0FEF" w:rsidR="00AE5B38" w:rsidRDefault="00AE5B38" w:rsidP="00AA5A8D">
      <w:pPr>
        <w:tabs>
          <w:tab w:val="left" w:pos="3405"/>
        </w:tabs>
        <w:spacing w:after="0" w:line="240" w:lineRule="auto"/>
        <w:rPr>
          <w:rFonts w:ascii="Times New Roman" w:hAnsi="Times New Roman"/>
          <w:sz w:val="26"/>
          <w:szCs w:val="26"/>
        </w:rPr>
      </w:pPr>
    </w:p>
    <w:p w14:paraId="13230803" w14:textId="41F719CE" w:rsidR="00AE5B38" w:rsidRDefault="00AE5B38" w:rsidP="00AA5A8D">
      <w:pPr>
        <w:tabs>
          <w:tab w:val="left" w:pos="3405"/>
        </w:tabs>
        <w:spacing w:after="0" w:line="240" w:lineRule="auto"/>
        <w:rPr>
          <w:rFonts w:ascii="Times New Roman" w:hAnsi="Times New Roman"/>
          <w:sz w:val="26"/>
          <w:szCs w:val="26"/>
        </w:rPr>
      </w:pPr>
    </w:p>
    <w:p w14:paraId="3FA5CEF3" w14:textId="57011552" w:rsidR="00AE5B38" w:rsidRDefault="00AE5B38" w:rsidP="00AA5A8D">
      <w:pPr>
        <w:tabs>
          <w:tab w:val="left" w:pos="3405"/>
        </w:tabs>
        <w:spacing w:after="0" w:line="240" w:lineRule="auto"/>
        <w:rPr>
          <w:rFonts w:ascii="Times New Roman" w:hAnsi="Times New Roman"/>
          <w:sz w:val="26"/>
          <w:szCs w:val="26"/>
        </w:rPr>
      </w:pPr>
    </w:p>
    <w:p w14:paraId="5F9BCAD8" w14:textId="76C1BB6C" w:rsidR="00AE5B38" w:rsidRDefault="00AE5B38" w:rsidP="00AA5A8D">
      <w:pPr>
        <w:tabs>
          <w:tab w:val="left" w:pos="3405"/>
        </w:tabs>
        <w:spacing w:after="0" w:line="240" w:lineRule="auto"/>
        <w:rPr>
          <w:rFonts w:ascii="Times New Roman" w:hAnsi="Times New Roman"/>
          <w:sz w:val="26"/>
          <w:szCs w:val="26"/>
        </w:rPr>
      </w:pPr>
    </w:p>
    <w:p w14:paraId="01402137" w14:textId="1446DB94" w:rsidR="00AE5B38" w:rsidRDefault="00AE5B38" w:rsidP="00AA5A8D">
      <w:pPr>
        <w:tabs>
          <w:tab w:val="left" w:pos="3405"/>
        </w:tabs>
        <w:spacing w:after="0" w:line="240" w:lineRule="auto"/>
        <w:rPr>
          <w:rFonts w:ascii="Times New Roman" w:hAnsi="Times New Roman"/>
          <w:sz w:val="26"/>
          <w:szCs w:val="26"/>
        </w:rPr>
      </w:pPr>
    </w:p>
    <w:p w14:paraId="7D6270C3" w14:textId="448CF6CB" w:rsidR="00AE5B38" w:rsidRDefault="00AE5B38" w:rsidP="00AA5A8D">
      <w:pPr>
        <w:tabs>
          <w:tab w:val="left" w:pos="3405"/>
        </w:tabs>
        <w:spacing w:after="0" w:line="240" w:lineRule="auto"/>
        <w:rPr>
          <w:rFonts w:ascii="Times New Roman" w:hAnsi="Times New Roman"/>
          <w:sz w:val="26"/>
          <w:szCs w:val="26"/>
        </w:rPr>
      </w:pPr>
    </w:p>
    <w:p w14:paraId="6EE4950C" w14:textId="5236DC41" w:rsidR="00AE5B38" w:rsidRDefault="00AE5B38" w:rsidP="00AA5A8D">
      <w:pPr>
        <w:tabs>
          <w:tab w:val="left" w:pos="3405"/>
        </w:tabs>
        <w:spacing w:after="0" w:line="240" w:lineRule="auto"/>
        <w:rPr>
          <w:rFonts w:ascii="Times New Roman" w:hAnsi="Times New Roman"/>
          <w:sz w:val="26"/>
          <w:szCs w:val="26"/>
        </w:rPr>
      </w:pPr>
    </w:p>
    <w:p w14:paraId="1DAC7CDC" w14:textId="7D3ED631" w:rsidR="00AE5B38" w:rsidRDefault="00AE5B38" w:rsidP="00AA5A8D">
      <w:pPr>
        <w:tabs>
          <w:tab w:val="left" w:pos="3405"/>
        </w:tabs>
        <w:spacing w:after="0" w:line="240" w:lineRule="auto"/>
        <w:rPr>
          <w:rFonts w:ascii="Times New Roman" w:hAnsi="Times New Roman"/>
          <w:sz w:val="26"/>
          <w:szCs w:val="26"/>
        </w:rPr>
      </w:pPr>
    </w:p>
    <w:p w14:paraId="6EAC0092" w14:textId="579EDB19" w:rsidR="00AE5B38" w:rsidRDefault="00AE5B38" w:rsidP="00AA5A8D">
      <w:pPr>
        <w:tabs>
          <w:tab w:val="left" w:pos="3405"/>
        </w:tabs>
        <w:spacing w:after="0" w:line="240" w:lineRule="auto"/>
        <w:rPr>
          <w:rFonts w:ascii="Times New Roman" w:hAnsi="Times New Roman"/>
          <w:sz w:val="26"/>
          <w:szCs w:val="26"/>
        </w:rPr>
      </w:pPr>
    </w:p>
    <w:p w14:paraId="044823E1" w14:textId="5E952163" w:rsidR="00AE5B38" w:rsidRDefault="00AE5B38" w:rsidP="00AA5A8D">
      <w:pPr>
        <w:tabs>
          <w:tab w:val="left" w:pos="3405"/>
        </w:tabs>
        <w:spacing w:after="0" w:line="240" w:lineRule="auto"/>
        <w:rPr>
          <w:rFonts w:ascii="Times New Roman" w:hAnsi="Times New Roman"/>
          <w:sz w:val="26"/>
          <w:szCs w:val="26"/>
        </w:rPr>
      </w:pPr>
    </w:p>
    <w:p w14:paraId="1A2ECB14" w14:textId="10317843" w:rsidR="00AE5B38" w:rsidRDefault="00AE5B38" w:rsidP="00AA5A8D">
      <w:pPr>
        <w:tabs>
          <w:tab w:val="left" w:pos="3405"/>
        </w:tabs>
        <w:spacing w:after="0" w:line="240" w:lineRule="auto"/>
        <w:rPr>
          <w:rFonts w:ascii="Times New Roman" w:hAnsi="Times New Roman"/>
          <w:sz w:val="26"/>
          <w:szCs w:val="26"/>
        </w:rPr>
      </w:pPr>
    </w:p>
    <w:p w14:paraId="54DF6C71" w14:textId="1A501D8B" w:rsidR="00AE5B38" w:rsidRDefault="00AE5B38" w:rsidP="00AA5A8D">
      <w:pPr>
        <w:tabs>
          <w:tab w:val="left" w:pos="3405"/>
        </w:tabs>
        <w:spacing w:after="0" w:line="240" w:lineRule="auto"/>
        <w:rPr>
          <w:rFonts w:ascii="Times New Roman" w:hAnsi="Times New Roman"/>
          <w:sz w:val="26"/>
          <w:szCs w:val="26"/>
        </w:rPr>
      </w:pPr>
    </w:p>
    <w:p w14:paraId="0E8A25F5" w14:textId="64DECDEA" w:rsidR="00AE5B38" w:rsidRDefault="00AE5B38" w:rsidP="00AA5A8D">
      <w:pPr>
        <w:tabs>
          <w:tab w:val="left" w:pos="3405"/>
        </w:tabs>
        <w:spacing w:after="0" w:line="240" w:lineRule="auto"/>
        <w:rPr>
          <w:rFonts w:ascii="Times New Roman" w:hAnsi="Times New Roman"/>
          <w:sz w:val="26"/>
          <w:szCs w:val="26"/>
        </w:rPr>
      </w:pPr>
    </w:p>
    <w:p w14:paraId="528E86C3" w14:textId="40D4D13D" w:rsidR="00AE5B38" w:rsidRDefault="00AE5B38" w:rsidP="00AA5A8D">
      <w:pPr>
        <w:tabs>
          <w:tab w:val="left" w:pos="3405"/>
        </w:tabs>
        <w:spacing w:after="0" w:line="240" w:lineRule="auto"/>
        <w:rPr>
          <w:rFonts w:ascii="Times New Roman" w:hAnsi="Times New Roman"/>
          <w:sz w:val="26"/>
          <w:szCs w:val="26"/>
        </w:rPr>
      </w:pPr>
    </w:p>
    <w:p w14:paraId="3F6BE84D" w14:textId="29BBB554" w:rsidR="00AE5B38" w:rsidRDefault="00AE5B38" w:rsidP="00AA5A8D">
      <w:pPr>
        <w:tabs>
          <w:tab w:val="left" w:pos="3405"/>
        </w:tabs>
        <w:spacing w:after="0" w:line="240" w:lineRule="auto"/>
        <w:rPr>
          <w:rFonts w:ascii="Times New Roman" w:hAnsi="Times New Roman"/>
          <w:sz w:val="26"/>
          <w:szCs w:val="26"/>
        </w:rPr>
      </w:pPr>
    </w:p>
    <w:p w14:paraId="21282BD0" w14:textId="1D258B4E" w:rsidR="00AE5B38" w:rsidRDefault="00AE5B38" w:rsidP="00AA5A8D">
      <w:pPr>
        <w:tabs>
          <w:tab w:val="left" w:pos="3405"/>
        </w:tabs>
        <w:spacing w:after="0" w:line="240" w:lineRule="auto"/>
        <w:rPr>
          <w:rFonts w:ascii="Times New Roman" w:hAnsi="Times New Roman"/>
          <w:sz w:val="26"/>
          <w:szCs w:val="26"/>
        </w:rPr>
      </w:pPr>
    </w:p>
    <w:p w14:paraId="445DE06A" w14:textId="60771B5F" w:rsidR="00AE5B38" w:rsidRDefault="00AE5B38" w:rsidP="00AA5A8D">
      <w:pPr>
        <w:tabs>
          <w:tab w:val="left" w:pos="3405"/>
        </w:tabs>
        <w:spacing w:after="0" w:line="240" w:lineRule="auto"/>
        <w:rPr>
          <w:rFonts w:ascii="Times New Roman" w:hAnsi="Times New Roman"/>
          <w:sz w:val="26"/>
          <w:szCs w:val="26"/>
        </w:rPr>
      </w:pPr>
    </w:p>
    <w:p w14:paraId="5461F5AF" w14:textId="4D1B232C" w:rsidR="00AE5B38" w:rsidRDefault="00AE5B38" w:rsidP="00AA5A8D">
      <w:pPr>
        <w:tabs>
          <w:tab w:val="left" w:pos="3405"/>
        </w:tabs>
        <w:spacing w:after="0" w:line="240" w:lineRule="auto"/>
        <w:rPr>
          <w:rFonts w:ascii="Times New Roman" w:hAnsi="Times New Roman"/>
          <w:sz w:val="26"/>
          <w:szCs w:val="26"/>
        </w:rPr>
      </w:pPr>
    </w:p>
    <w:p w14:paraId="25213EB4" w14:textId="076F5291" w:rsidR="00AE5B38" w:rsidRDefault="00AE5B38" w:rsidP="00AA5A8D">
      <w:pPr>
        <w:tabs>
          <w:tab w:val="left" w:pos="3405"/>
        </w:tabs>
        <w:spacing w:after="0" w:line="240" w:lineRule="auto"/>
        <w:rPr>
          <w:rFonts w:ascii="Times New Roman" w:hAnsi="Times New Roman"/>
          <w:sz w:val="26"/>
          <w:szCs w:val="26"/>
        </w:rPr>
      </w:pPr>
    </w:p>
    <w:p w14:paraId="54BF299D" w14:textId="77777777" w:rsidR="00AE5B38" w:rsidRPr="00AA5A8D" w:rsidRDefault="00AE5B38" w:rsidP="00AA5A8D">
      <w:pPr>
        <w:tabs>
          <w:tab w:val="left" w:pos="3405"/>
        </w:tabs>
        <w:spacing w:after="0" w:line="240" w:lineRule="auto"/>
        <w:rPr>
          <w:rFonts w:ascii="Times New Roman" w:hAnsi="Times New Roman"/>
          <w:sz w:val="26"/>
          <w:szCs w:val="26"/>
        </w:rPr>
      </w:pPr>
    </w:p>
    <w:p w14:paraId="423ACEBE" w14:textId="77777777" w:rsidR="005815D4" w:rsidRPr="00AA5A8D" w:rsidRDefault="005815D4" w:rsidP="00AA5A8D">
      <w:pPr>
        <w:tabs>
          <w:tab w:val="left" w:pos="3405"/>
        </w:tabs>
        <w:spacing w:after="0" w:line="240" w:lineRule="auto"/>
        <w:rPr>
          <w:rFonts w:ascii="Times New Roman" w:hAnsi="Times New Roman"/>
          <w:sz w:val="26"/>
          <w:szCs w:val="26"/>
        </w:rPr>
      </w:pPr>
    </w:p>
    <w:p w14:paraId="651A3992" w14:textId="34DDC0D2" w:rsidR="005815D4" w:rsidRPr="00AA5A8D" w:rsidRDefault="00AE5B38" w:rsidP="00AA5A8D">
      <w:pPr>
        <w:spacing w:after="0" w:line="240" w:lineRule="auto"/>
        <w:jc w:val="center"/>
        <w:rPr>
          <w:rFonts w:ascii="Times New Roman" w:hAnsi="Times New Roman"/>
          <w:b/>
          <w:sz w:val="26"/>
          <w:szCs w:val="26"/>
        </w:rPr>
      </w:pPr>
      <w:r>
        <w:rPr>
          <w:rFonts w:ascii="Times New Roman" w:hAnsi="Times New Roman"/>
          <w:b/>
          <w:sz w:val="26"/>
          <w:szCs w:val="26"/>
        </w:rPr>
        <w:lastRenderedPageBreak/>
        <w:t>5</w:t>
      </w:r>
      <w:r w:rsidR="005815D4" w:rsidRPr="00AA5A8D">
        <w:rPr>
          <w:rFonts w:ascii="Times New Roman" w:hAnsi="Times New Roman"/>
          <w:b/>
          <w:sz w:val="26"/>
          <w:szCs w:val="26"/>
        </w:rPr>
        <w:t>. Информационное обеспечение  выполнения</w:t>
      </w:r>
      <w:r w:rsidR="005815D4" w:rsidRPr="00AA5A8D">
        <w:rPr>
          <w:rFonts w:ascii="Times New Roman" w:hAnsi="Times New Roman"/>
          <w:b/>
          <w:sz w:val="26"/>
          <w:szCs w:val="26"/>
        </w:rPr>
        <w:br/>
        <w:t xml:space="preserve"> внеаудиторной самостоятельной работы</w:t>
      </w:r>
    </w:p>
    <w:p w14:paraId="3A1F7B1E" w14:textId="77777777" w:rsidR="005D04A5" w:rsidRPr="00AA5A8D" w:rsidRDefault="005D04A5" w:rsidP="00AA5A8D">
      <w:pPr>
        <w:spacing w:after="0" w:line="240" w:lineRule="auto"/>
        <w:jc w:val="both"/>
        <w:rPr>
          <w:rFonts w:ascii="Times New Roman" w:hAnsi="Times New Roman"/>
          <w:sz w:val="26"/>
          <w:szCs w:val="26"/>
        </w:rPr>
      </w:pPr>
    </w:p>
    <w:p w14:paraId="32AB4448" w14:textId="77777777" w:rsidR="00AE5B38" w:rsidRPr="00AE5B38" w:rsidRDefault="00AE5B38" w:rsidP="00AE5B3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6"/>
          <w:szCs w:val="26"/>
          <w:lang w:eastAsia="ru-RU"/>
        </w:rPr>
      </w:pPr>
      <w:r w:rsidRPr="00AE5B38">
        <w:rPr>
          <w:rFonts w:ascii="Times New Roman" w:eastAsia="Times New Roman" w:hAnsi="Times New Roman"/>
          <w:b/>
          <w:bCs/>
          <w:sz w:val="26"/>
          <w:szCs w:val="26"/>
          <w:lang w:eastAsia="ru-RU"/>
        </w:rPr>
        <w:t>Основные источники:</w:t>
      </w:r>
    </w:p>
    <w:p w14:paraId="6F6746E9" w14:textId="77777777" w:rsidR="00AE5B38" w:rsidRPr="00AE5B38" w:rsidRDefault="00AE5B38" w:rsidP="00AE5B38">
      <w:pPr>
        <w:numPr>
          <w:ilvl w:val="0"/>
          <w:numId w:val="21"/>
        </w:numPr>
        <w:spacing w:after="0" w:line="240" w:lineRule="auto"/>
        <w:jc w:val="both"/>
        <w:rPr>
          <w:rFonts w:ascii="Times New Roman" w:eastAsia="Times New Roman" w:hAnsi="Times New Roman"/>
          <w:sz w:val="26"/>
          <w:szCs w:val="26"/>
          <w:shd w:val="clear" w:color="auto" w:fill="FFFFFF"/>
          <w:lang w:eastAsia="ru-RU"/>
        </w:rPr>
      </w:pPr>
      <w:r w:rsidRPr="00AE5B38">
        <w:rPr>
          <w:rFonts w:ascii="Times New Roman" w:eastAsia="Times New Roman" w:hAnsi="Times New Roman"/>
          <w:sz w:val="26"/>
          <w:szCs w:val="26"/>
          <w:shd w:val="clear" w:color="auto" w:fill="FFFFFF"/>
          <w:lang w:eastAsia="ru-RU"/>
        </w:rPr>
        <w:t xml:space="preserve">Благин, А. В. Астрономия : учебное пособие / А.В. Благин, О.В. Котова. — Москва : ИНФРА-М, 2020. — 272 с. — (Среднее профессиональное образование). — DOI 10.12737/1083410. - ISBN 978-5-16-016147-1. - Текст : электронный. - URL: </w:t>
      </w:r>
      <w:hyperlink r:id="rId9" w:history="1">
        <w:r w:rsidRPr="00AE5B38">
          <w:rPr>
            <w:rFonts w:ascii="Times New Roman" w:eastAsia="Times New Roman" w:hAnsi="Times New Roman"/>
            <w:color w:val="0000FF"/>
            <w:sz w:val="26"/>
            <w:szCs w:val="26"/>
            <w:u w:val="single"/>
            <w:shd w:val="clear" w:color="auto" w:fill="FFFFFF"/>
            <w:lang w:eastAsia="ru-RU"/>
          </w:rPr>
          <w:t>https://znanium.com/catalog/product/1083410</w:t>
        </w:r>
      </w:hyperlink>
    </w:p>
    <w:p w14:paraId="681840CB" w14:textId="77777777" w:rsidR="00AE5B38" w:rsidRPr="00AE5B38" w:rsidRDefault="00AE5B38" w:rsidP="00AE5B38">
      <w:pPr>
        <w:numPr>
          <w:ilvl w:val="0"/>
          <w:numId w:val="21"/>
        </w:numPr>
        <w:spacing w:after="0" w:line="240" w:lineRule="auto"/>
        <w:jc w:val="both"/>
        <w:rPr>
          <w:rFonts w:ascii="Times New Roman" w:eastAsia="Times New Roman" w:hAnsi="Times New Roman"/>
          <w:sz w:val="26"/>
          <w:szCs w:val="26"/>
          <w:shd w:val="clear" w:color="auto" w:fill="FFFFFF"/>
          <w:lang w:eastAsia="ru-RU"/>
        </w:rPr>
      </w:pPr>
      <w:r w:rsidRPr="00AE5B38">
        <w:rPr>
          <w:rFonts w:ascii="Times New Roman" w:eastAsia="Times New Roman" w:hAnsi="Times New Roman"/>
          <w:iCs/>
          <w:sz w:val="26"/>
          <w:szCs w:val="26"/>
          <w:lang w:eastAsia="ru-RU"/>
        </w:rPr>
        <w:t xml:space="preserve">2 . </w:t>
      </w:r>
      <w:r w:rsidRPr="00AE5B38">
        <w:rPr>
          <w:rFonts w:ascii="Times New Roman" w:eastAsia="Times New Roman" w:hAnsi="Times New Roman"/>
          <w:sz w:val="26"/>
          <w:szCs w:val="26"/>
          <w:shd w:val="clear" w:color="auto" w:fill="FFFFFF"/>
          <w:lang w:eastAsia="ru-RU"/>
        </w:rPr>
        <w:t xml:space="preserve">Гамза, А. А. Астрономия. Практикум : учебное пособие / А.А. Гамза. — 2-е изд., перераб. — Москва : ИНФРА-М, 2020. — 127 с. — (Среднее профессиональное образование). - ISBN 978-5-16-015348-3. - Текст : электронный. - URL: </w:t>
      </w:r>
      <w:hyperlink r:id="rId10" w:history="1">
        <w:r w:rsidRPr="00AE5B38">
          <w:rPr>
            <w:rFonts w:ascii="Times New Roman" w:eastAsia="Times New Roman" w:hAnsi="Times New Roman"/>
            <w:color w:val="0000FF"/>
            <w:sz w:val="26"/>
            <w:szCs w:val="26"/>
            <w:u w:val="single"/>
            <w:shd w:val="clear" w:color="auto" w:fill="FFFFFF"/>
            <w:lang w:eastAsia="ru-RU"/>
          </w:rPr>
          <w:t>https://znanium.com/catalog/product/1026320</w:t>
        </w:r>
      </w:hyperlink>
    </w:p>
    <w:p w14:paraId="057A982C" w14:textId="77777777" w:rsidR="00AE5B38" w:rsidRPr="00AE5B38" w:rsidRDefault="00AE5B38" w:rsidP="00AE5B38">
      <w:pPr>
        <w:spacing w:after="0" w:line="166" w:lineRule="exact"/>
        <w:jc w:val="both"/>
        <w:rPr>
          <w:rFonts w:ascii="Times New Roman" w:eastAsia="Times New Roman" w:hAnsi="Times New Roman"/>
          <w:b/>
          <w:sz w:val="26"/>
          <w:szCs w:val="26"/>
          <w:lang w:eastAsia="ru-RU"/>
        </w:rPr>
      </w:pPr>
    </w:p>
    <w:p w14:paraId="4B2C7D17" w14:textId="77777777" w:rsidR="00AE5B38" w:rsidRPr="00AE5B38" w:rsidRDefault="00AE5B38" w:rsidP="00AE5B38">
      <w:pPr>
        <w:spacing w:after="0" w:line="166" w:lineRule="exact"/>
        <w:jc w:val="both"/>
        <w:rPr>
          <w:rFonts w:ascii="Times New Roman" w:eastAsia="Times New Roman" w:hAnsi="Times New Roman"/>
          <w:b/>
          <w:sz w:val="26"/>
          <w:szCs w:val="26"/>
          <w:lang w:eastAsia="ru-RU"/>
        </w:rPr>
      </w:pPr>
      <w:r w:rsidRPr="00AE5B38">
        <w:rPr>
          <w:rFonts w:ascii="Times New Roman" w:eastAsia="Times New Roman" w:hAnsi="Times New Roman"/>
          <w:b/>
          <w:sz w:val="26"/>
          <w:szCs w:val="26"/>
          <w:lang w:eastAsia="ru-RU"/>
        </w:rPr>
        <w:t>Дополнительные источники:</w:t>
      </w:r>
    </w:p>
    <w:p w14:paraId="04C7C289" w14:textId="77777777" w:rsidR="00AE5B38" w:rsidRPr="00AE5B38" w:rsidRDefault="00AE5B38" w:rsidP="00AE5B38">
      <w:pPr>
        <w:spacing w:after="0" w:line="166" w:lineRule="exact"/>
        <w:jc w:val="both"/>
        <w:rPr>
          <w:rFonts w:ascii="Times New Roman" w:eastAsia="Times New Roman" w:hAnsi="Times New Roman"/>
          <w:b/>
          <w:sz w:val="26"/>
          <w:szCs w:val="26"/>
          <w:lang w:eastAsia="ru-RU"/>
        </w:rPr>
      </w:pPr>
    </w:p>
    <w:p w14:paraId="7E7EB9D0" w14:textId="77777777" w:rsidR="00AE5B38" w:rsidRPr="00AE5B38" w:rsidRDefault="00AE5B38" w:rsidP="00AE5B38">
      <w:pPr>
        <w:numPr>
          <w:ilvl w:val="0"/>
          <w:numId w:val="22"/>
        </w:numPr>
        <w:spacing w:after="0" w:line="231" w:lineRule="auto"/>
        <w:jc w:val="both"/>
        <w:rPr>
          <w:rFonts w:ascii="Times New Roman" w:eastAsia="Times New Roman" w:hAnsi="Times New Roman"/>
          <w:iCs/>
          <w:sz w:val="26"/>
          <w:szCs w:val="26"/>
          <w:lang w:eastAsia="ru-RU"/>
        </w:rPr>
      </w:pPr>
      <w:r w:rsidRPr="00AE5B38">
        <w:rPr>
          <w:rFonts w:ascii="Times New Roman" w:eastAsia="Times New Roman" w:hAnsi="Times New Roman"/>
          <w:iCs/>
          <w:sz w:val="26"/>
          <w:szCs w:val="26"/>
          <w:lang w:eastAsia="ru-RU"/>
        </w:rPr>
        <w:t xml:space="preserve">Сурдин, В. Г. Вселенная в вопросах и ответах: задачи и тесты по астрономии и космонавтике / Владимир Сурдин. - Москва : Альпина нон-фикшн, 2020. - 242 с. - ISBN 978-5-91671-720-4. - Текст : электронный. - URL: </w:t>
      </w:r>
      <w:hyperlink r:id="rId11" w:history="1">
        <w:r w:rsidRPr="00AE5B38">
          <w:rPr>
            <w:rFonts w:ascii="Times New Roman" w:eastAsia="Times New Roman" w:hAnsi="Times New Roman"/>
            <w:iCs/>
            <w:color w:val="0000FF"/>
            <w:sz w:val="26"/>
            <w:szCs w:val="26"/>
            <w:u w:val="single"/>
            <w:lang w:eastAsia="ru-RU"/>
          </w:rPr>
          <w:t>https://znanium.com/catalog/product/1220233</w:t>
        </w:r>
      </w:hyperlink>
    </w:p>
    <w:p w14:paraId="5EAB5BAB" w14:textId="77777777" w:rsidR="00AE5B38" w:rsidRPr="00AE5B38" w:rsidRDefault="00AE5B38" w:rsidP="00AE5B38">
      <w:pPr>
        <w:numPr>
          <w:ilvl w:val="0"/>
          <w:numId w:val="22"/>
        </w:numPr>
        <w:spacing w:after="0" w:line="231" w:lineRule="auto"/>
        <w:jc w:val="both"/>
        <w:rPr>
          <w:rFonts w:ascii="Times New Roman" w:eastAsia="Times New Roman" w:hAnsi="Times New Roman"/>
          <w:iCs/>
          <w:sz w:val="26"/>
          <w:szCs w:val="26"/>
          <w:lang w:eastAsia="ru-RU"/>
        </w:rPr>
      </w:pPr>
      <w:r w:rsidRPr="00AE5B38">
        <w:rPr>
          <w:rFonts w:ascii="Times New Roman" w:eastAsia="Times New Roman" w:hAnsi="Times New Roman"/>
          <w:i/>
          <w:sz w:val="26"/>
          <w:szCs w:val="26"/>
          <w:lang w:eastAsia="ru-RU"/>
        </w:rPr>
        <w:t>Чаругин В.М</w:t>
      </w:r>
      <w:r w:rsidRPr="00AE5B38">
        <w:rPr>
          <w:rFonts w:ascii="Times New Roman" w:eastAsia="Times New Roman" w:hAnsi="Times New Roman"/>
          <w:sz w:val="26"/>
          <w:szCs w:val="26"/>
          <w:lang w:eastAsia="ru-RU"/>
        </w:rPr>
        <w:t>. Астрономия. Учебник для 10—11 классов / В. М. Чаругин. — М. :</w:t>
      </w:r>
      <w:r w:rsidRPr="00AE5B38">
        <w:rPr>
          <w:rFonts w:ascii="Times New Roman" w:eastAsia="Times New Roman" w:hAnsi="Times New Roman"/>
          <w:i/>
          <w:sz w:val="26"/>
          <w:szCs w:val="26"/>
          <w:lang w:eastAsia="ru-RU"/>
        </w:rPr>
        <w:t xml:space="preserve"> </w:t>
      </w:r>
      <w:r w:rsidRPr="00AE5B38">
        <w:rPr>
          <w:rFonts w:ascii="Times New Roman" w:eastAsia="Times New Roman" w:hAnsi="Times New Roman"/>
          <w:sz w:val="26"/>
          <w:szCs w:val="26"/>
          <w:lang w:eastAsia="ru-RU"/>
        </w:rPr>
        <w:t>Просвещение, 2018.</w:t>
      </w:r>
    </w:p>
    <w:p w14:paraId="6EE899BE" w14:textId="77777777" w:rsidR="00AE5B38" w:rsidRPr="00AE5B38" w:rsidRDefault="00AE5B38" w:rsidP="00AE5B38">
      <w:pPr>
        <w:numPr>
          <w:ilvl w:val="0"/>
          <w:numId w:val="22"/>
        </w:numPr>
        <w:spacing w:after="0" w:line="231" w:lineRule="auto"/>
        <w:jc w:val="both"/>
        <w:rPr>
          <w:rFonts w:ascii="Times New Roman" w:eastAsia="Times New Roman" w:hAnsi="Times New Roman"/>
          <w:iCs/>
          <w:sz w:val="26"/>
          <w:szCs w:val="26"/>
          <w:lang w:eastAsia="ru-RU"/>
        </w:rPr>
      </w:pPr>
      <w:r w:rsidRPr="00AE5B38">
        <w:rPr>
          <w:rFonts w:ascii="Times New Roman" w:eastAsia="Times New Roman" w:hAnsi="Times New Roman"/>
          <w:i/>
          <w:sz w:val="26"/>
          <w:szCs w:val="26"/>
          <w:lang w:eastAsia="ru-RU"/>
        </w:rPr>
        <w:t>Воронцов-Вельяминов Б.А</w:t>
      </w:r>
      <w:r w:rsidRPr="00AE5B38">
        <w:rPr>
          <w:rFonts w:ascii="Times New Roman" w:eastAsia="Times New Roman" w:hAnsi="Times New Roman"/>
          <w:sz w:val="26"/>
          <w:szCs w:val="26"/>
          <w:lang w:eastAsia="ru-RU"/>
        </w:rPr>
        <w:t>. Астрономия. Базовый уровень. 11 класс : учебник</w:t>
      </w:r>
      <w:r w:rsidRPr="00AE5B38">
        <w:rPr>
          <w:rFonts w:ascii="Times New Roman" w:eastAsia="Times New Roman" w:hAnsi="Times New Roman"/>
          <w:i/>
          <w:sz w:val="26"/>
          <w:szCs w:val="26"/>
          <w:lang w:eastAsia="ru-RU"/>
        </w:rPr>
        <w:t xml:space="preserve"> </w:t>
      </w:r>
      <w:r w:rsidRPr="00AE5B38">
        <w:rPr>
          <w:rFonts w:ascii="Times New Roman" w:eastAsia="Times New Roman" w:hAnsi="Times New Roman"/>
          <w:sz w:val="26"/>
          <w:szCs w:val="26"/>
          <w:lang w:eastAsia="ru-RU"/>
        </w:rPr>
        <w:t>для общеобразоват. организаций / Б</w:t>
      </w:r>
      <w:r w:rsidRPr="00AE5B38">
        <w:rPr>
          <w:rFonts w:ascii="Times New Roman" w:eastAsia="Times New Roman" w:hAnsi="Times New Roman"/>
          <w:i/>
          <w:sz w:val="26"/>
          <w:szCs w:val="26"/>
          <w:lang w:eastAsia="ru-RU"/>
        </w:rPr>
        <w:t>.</w:t>
      </w:r>
      <w:r w:rsidRPr="00AE5B38">
        <w:rPr>
          <w:rFonts w:ascii="Times New Roman" w:eastAsia="Times New Roman" w:hAnsi="Times New Roman"/>
          <w:sz w:val="26"/>
          <w:szCs w:val="26"/>
          <w:lang w:eastAsia="ru-RU"/>
        </w:rPr>
        <w:t>А</w:t>
      </w:r>
      <w:r w:rsidRPr="00AE5B38">
        <w:rPr>
          <w:rFonts w:ascii="Times New Roman" w:eastAsia="Times New Roman" w:hAnsi="Times New Roman"/>
          <w:i/>
          <w:sz w:val="26"/>
          <w:szCs w:val="26"/>
          <w:lang w:eastAsia="ru-RU"/>
        </w:rPr>
        <w:t>.</w:t>
      </w:r>
      <w:r w:rsidRPr="00AE5B38">
        <w:rPr>
          <w:rFonts w:ascii="Times New Roman" w:eastAsia="Times New Roman" w:hAnsi="Times New Roman"/>
          <w:sz w:val="26"/>
          <w:szCs w:val="26"/>
          <w:lang w:eastAsia="ru-RU"/>
        </w:rPr>
        <w:t>Воронцов-Вельяминов, Е</w:t>
      </w:r>
      <w:r w:rsidRPr="00AE5B38">
        <w:rPr>
          <w:rFonts w:ascii="Times New Roman" w:eastAsia="Times New Roman" w:hAnsi="Times New Roman"/>
          <w:i/>
          <w:sz w:val="26"/>
          <w:szCs w:val="26"/>
          <w:lang w:eastAsia="ru-RU"/>
        </w:rPr>
        <w:t>.</w:t>
      </w:r>
      <w:r w:rsidRPr="00AE5B38">
        <w:rPr>
          <w:rFonts w:ascii="Times New Roman" w:eastAsia="Times New Roman" w:hAnsi="Times New Roman"/>
          <w:sz w:val="26"/>
          <w:szCs w:val="26"/>
          <w:lang w:eastAsia="ru-RU"/>
        </w:rPr>
        <w:t>К</w:t>
      </w:r>
      <w:r w:rsidRPr="00AE5B38">
        <w:rPr>
          <w:rFonts w:ascii="Times New Roman" w:eastAsia="Times New Roman" w:hAnsi="Times New Roman"/>
          <w:i/>
          <w:sz w:val="26"/>
          <w:szCs w:val="26"/>
          <w:lang w:eastAsia="ru-RU"/>
        </w:rPr>
        <w:t>.</w:t>
      </w:r>
      <w:r w:rsidRPr="00AE5B38">
        <w:rPr>
          <w:rFonts w:ascii="Times New Roman" w:eastAsia="Times New Roman" w:hAnsi="Times New Roman"/>
          <w:sz w:val="26"/>
          <w:szCs w:val="26"/>
          <w:lang w:eastAsia="ru-RU"/>
        </w:rPr>
        <w:t>Страут. — М. : Дрофа, 2017.</w:t>
      </w:r>
    </w:p>
    <w:p w14:paraId="6C5EFA11" w14:textId="77777777" w:rsidR="00AE5B38" w:rsidRPr="00AE5B38" w:rsidRDefault="00AE5B38" w:rsidP="00AE5B38">
      <w:pPr>
        <w:numPr>
          <w:ilvl w:val="0"/>
          <w:numId w:val="22"/>
        </w:numPr>
        <w:spacing w:after="0" w:line="231" w:lineRule="auto"/>
        <w:jc w:val="both"/>
        <w:rPr>
          <w:rFonts w:ascii="Times New Roman" w:eastAsia="Times New Roman" w:hAnsi="Times New Roman"/>
          <w:iCs/>
          <w:sz w:val="26"/>
          <w:szCs w:val="26"/>
          <w:lang w:eastAsia="ru-RU"/>
        </w:rPr>
      </w:pPr>
      <w:r w:rsidRPr="00AE5B38">
        <w:rPr>
          <w:rFonts w:ascii="Times New Roman" w:eastAsia="Times New Roman" w:hAnsi="Times New Roman"/>
          <w:i/>
          <w:sz w:val="26"/>
          <w:szCs w:val="26"/>
          <w:lang w:eastAsia="ru-RU"/>
        </w:rPr>
        <w:t>Левитан Е.П</w:t>
      </w:r>
      <w:r w:rsidRPr="00AE5B38">
        <w:rPr>
          <w:rFonts w:ascii="Times New Roman" w:eastAsia="Times New Roman" w:hAnsi="Times New Roman"/>
          <w:sz w:val="26"/>
          <w:szCs w:val="26"/>
          <w:lang w:eastAsia="ru-RU"/>
        </w:rPr>
        <w:t>. Астрономия. Базовый уровень. 11 класс. : учебник для общеобразоват. организаций / Е</w:t>
      </w:r>
      <w:r w:rsidRPr="00AE5B38">
        <w:rPr>
          <w:rFonts w:ascii="Times New Roman" w:eastAsia="Times New Roman" w:hAnsi="Times New Roman"/>
          <w:i/>
          <w:sz w:val="26"/>
          <w:szCs w:val="26"/>
          <w:lang w:eastAsia="ru-RU"/>
        </w:rPr>
        <w:t>.</w:t>
      </w:r>
      <w:r w:rsidRPr="00AE5B38">
        <w:rPr>
          <w:rFonts w:ascii="Times New Roman" w:eastAsia="Times New Roman" w:hAnsi="Times New Roman"/>
          <w:sz w:val="26"/>
          <w:szCs w:val="26"/>
          <w:lang w:eastAsia="ru-RU"/>
        </w:rPr>
        <w:t>П</w:t>
      </w:r>
      <w:r w:rsidRPr="00AE5B38">
        <w:rPr>
          <w:rFonts w:ascii="Times New Roman" w:eastAsia="Times New Roman" w:hAnsi="Times New Roman"/>
          <w:i/>
          <w:sz w:val="26"/>
          <w:szCs w:val="26"/>
          <w:lang w:eastAsia="ru-RU"/>
        </w:rPr>
        <w:t>.</w:t>
      </w:r>
      <w:r w:rsidRPr="00AE5B38">
        <w:rPr>
          <w:rFonts w:ascii="Times New Roman" w:eastAsia="Times New Roman" w:hAnsi="Times New Roman"/>
          <w:sz w:val="26"/>
          <w:szCs w:val="26"/>
          <w:lang w:eastAsia="ru-RU"/>
        </w:rPr>
        <w:t>Левитан. — М. : Просвещение, 2018.</w:t>
      </w:r>
    </w:p>
    <w:p w14:paraId="12AC5BAF" w14:textId="77777777" w:rsidR="00AE5B38" w:rsidRPr="00AE5B38" w:rsidRDefault="00AE5B38" w:rsidP="00AE5B38">
      <w:pPr>
        <w:numPr>
          <w:ilvl w:val="0"/>
          <w:numId w:val="22"/>
        </w:numPr>
        <w:spacing w:after="0" w:line="231" w:lineRule="auto"/>
        <w:jc w:val="both"/>
        <w:rPr>
          <w:rFonts w:ascii="Times New Roman" w:eastAsia="Times New Roman" w:hAnsi="Times New Roman"/>
          <w:iCs/>
          <w:sz w:val="26"/>
          <w:szCs w:val="26"/>
          <w:lang w:eastAsia="ru-RU"/>
        </w:rPr>
      </w:pPr>
      <w:r w:rsidRPr="00AE5B38">
        <w:rPr>
          <w:rFonts w:ascii="Times New Roman" w:eastAsia="Times New Roman" w:hAnsi="Times New Roman"/>
          <w:sz w:val="26"/>
          <w:szCs w:val="26"/>
          <w:lang w:eastAsia="ru-RU"/>
        </w:rPr>
        <w:t>Астрономия : учебник для проф. образоват. организаций / [Е. В. Алексеева,М. Скворцов, Т. С. Фещенко, Л. А. Шестакова], под ред. Т. С. Фещенко. — М. : Из-дательский центр «Академия», 2018.</w:t>
      </w:r>
    </w:p>
    <w:p w14:paraId="794605A3" w14:textId="77777777" w:rsidR="00AE5B38" w:rsidRPr="00AE5B38" w:rsidRDefault="00AE5B38" w:rsidP="00AE5B38">
      <w:pPr>
        <w:spacing w:after="0" w:line="0" w:lineRule="atLeast"/>
        <w:ind w:right="-259"/>
        <w:rPr>
          <w:rFonts w:ascii="Times New Roman" w:eastAsia="Franklin Gothic Medium" w:hAnsi="Times New Roman"/>
          <w:b/>
          <w:sz w:val="26"/>
          <w:szCs w:val="26"/>
          <w:lang w:eastAsia="ru-RU"/>
        </w:rPr>
      </w:pPr>
    </w:p>
    <w:p w14:paraId="0E533FD8" w14:textId="77777777" w:rsidR="00AE5B38" w:rsidRPr="00AE5B38" w:rsidRDefault="00AE5B38" w:rsidP="00AE5B38">
      <w:pPr>
        <w:spacing w:after="0" w:line="0" w:lineRule="atLeast"/>
        <w:ind w:right="-259"/>
        <w:rPr>
          <w:rFonts w:ascii="Times New Roman" w:eastAsia="Franklin Gothic Medium" w:hAnsi="Times New Roman"/>
          <w:b/>
          <w:sz w:val="26"/>
          <w:szCs w:val="26"/>
          <w:lang w:eastAsia="ru-RU"/>
        </w:rPr>
      </w:pPr>
    </w:p>
    <w:p w14:paraId="2AC4FE3D" w14:textId="77777777" w:rsidR="00AE5B38" w:rsidRPr="00AE5B38" w:rsidRDefault="00AE5B38" w:rsidP="00AE5B38">
      <w:pPr>
        <w:spacing w:after="0" w:line="0" w:lineRule="atLeast"/>
        <w:ind w:right="-259"/>
        <w:rPr>
          <w:rFonts w:ascii="Times New Roman" w:eastAsia="Franklin Gothic Medium" w:hAnsi="Times New Roman"/>
          <w:b/>
          <w:sz w:val="26"/>
          <w:szCs w:val="26"/>
          <w:lang w:eastAsia="ru-RU"/>
        </w:rPr>
      </w:pPr>
    </w:p>
    <w:p w14:paraId="625A298C" w14:textId="77777777" w:rsidR="00AE5B38" w:rsidRPr="00AE5B38" w:rsidRDefault="00AE5B38" w:rsidP="00AE5B38">
      <w:pPr>
        <w:spacing w:after="0" w:line="0" w:lineRule="atLeast"/>
        <w:ind w:right="-259"/>
        <w:rPr>
          <w:rFonts w:ascii="Times New Roman" w:eastAsia="Franklin Gothic Medium" w:hAnsi="Times New Roman"/>
          <w:b/>
          <w:sz w:val="26"/>
          <w:szCs w:val="26"/>
          <w:lang w:eastAsia="ru-RU"/>
        </w:rPr>
      </w:pPr>
      <w:r w:rsidRPr="00AE5B38">
        <w:rPr>
          <w:rFonts w:ascii="Times New Roman" w:eastAsia="Franklin Gothic Medium" w:hAnsi="Times New Roman"/>
          <w:b/>
          <w:sz w:val="26"/>
          <w:szCs w:val="26"/>
          <w:lang w:eastAsia="ru-RU"/>
        </w:rPr>
        <w:t>Интернет-ресурсы</w:t>
      </w:r>
    </w:p>
    <w:p w14:paraId="37F8D353" w14:textId="77777777" w:rsidR="00AE5B38" w:rsidRPr="00AE5B38" w:rsidRDefault="00AE5B38" w:rsidP="00AE5B3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eastAsia="ru-RU"/>
        </w:rPr>
      </w:pPr>
      <w:r w:rsidRPr="00AE5B38">
        <w:rPr>
          <w:rFonts w:ascii="Times New Roman" w:eastAsia="Times New Roman" w:hAnsi="Times New Roman"/>
          <w:sz w:val="26"/>
          <w:szCs w:val="26"/>
          <w:lang w:val="en-US" w:eastAsia="ru-RU"/>
        </w:rPr>
        <w:t>znanium</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com</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www</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astro</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websib</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 – Электронная библиотечная систем</w:t>
      </w:r>
    </w:p>
    <w:p w14:paraId="5FCFED78" w14:textId="77777777" w:rsidR="00AE5B38" w:rsidRPr="00AE5B38" w:rsidRDefault="00AE5B38" w:rsidP="00AE5B38">
      <w:pPr>
        <w:spacing w:after="0" w:line="0" w:lineRule="atLeast"/>
        <w:ind w:right="3020"/>
        <w:rPr>
          <w:rFonts w:ascii="Times New Roman" w:eastAsia="Times New Roman" w:hAnsi="Times New Roman"/>
          <w:sz w:val="26"/>
          <w:szCs w:val="26"/>
          <w:lang w:eastAsia="ru-RU"/>
        </w:rPr>
      </w:pP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www</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myastronomy</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class</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fizika</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narod</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https</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sites</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google</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com</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site</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astronomlevitan</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plakaty</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earth</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and</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universe</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narod</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index</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html</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catalog</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prosv</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item</w:t>
      </w:r>
      <w:r w:rsidRPr="00AE5B38">
        <w:rPr>
          <w:rFonts w:ascii="Times New Roman" w:eastAsia="Times New Roman" w:hAnsi="Times New Roman"/>
          <w:sz w:val="26"/>
          <w:szCs w:val="26"/>
          <w:lang w:eastAsia="ru-RU"/>
        </w:rPr>
        <w:t xml:space="preserve">/28633 </w:t>
      </w: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www</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planetarium</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moscow</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https</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sites</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google</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com</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site</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auastro</w:t>
      </w:r>
      <w:r w:rsidRPr="00AE5B38">
        <w:rPr>
          <w:rFonts w:ascii="Times New Roman" w:eastAsia="Times New Roman" w:hAnsi="Times New Roman"/>
          <w:sz w:val="26"/>
          <w:szCs w:val="26"/>
          <w:lang w:eastAsia="ru-RU"/>
        </w:rPr>
        <w:t>2/</w:t>
      </w:r>
      <w:r w:rsidRPr="00AE5B38">
        <w:rPr>
          <w:rFonts w:ascii="Times New Roman" w:eastAsia="Times New Roman" w:hAnsi="Times New Roman"/>
          <w:sz w:val="26"/>
          <w:szCs w:val="26"/>
          <w:lang w:val="en-US" w:eastAsia="ru-RU"/>
        </w:rPr>
        <w:t>levitan</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www</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gomulina</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orc</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http</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www</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myastronomy</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p>
    <w:p w14:paraId="46D5F806" w14:textId="77777777" w:rsidR="00AE5B38" w:rsidRPr="00AE5B38" w:rsidRDefault="00AE5B38" w:rsidP="00AE5B38">
      <w:pPr>
        <w:spacing w:after="0" w:line="240" w:lineRule="auto"/>
        <w:rPr>
          <w:rFonts w:ascii="Times New Roman" w:eastAsia="Times New Roman" w:hAnsi="Times New Roman"/>
          <w:b/>
          <w:sz w:val="26"/>
          <w:szCs w:val="26"/>
          <w:lang w:eastAsia="ru-RU"/>
        </w:rPr>
      </w:pPr>
      <w:r w:rsidRPr="00AE5B38">
        <w:rPr>
          <w:rFonts w:ascii="Times New Roman" w:eastAsia="Times New Roman" w:hAnsi="Times New Roman"/>
          <w:b/>
          <w:sz w:val="26"/>
          <w:szCs w:val="26"/>
          <w:lang w:eastAsia="ru-RU"/>
        </w:rPr>
        <w:t>Сервисы и инструменты:</w:t>
      </w:r>
    </w:p>
    <w:p w14:paraId="1998D972" w14:textId="77777777" w:rsidR="00AE5B38" w:rsidRPr="00AE5B38" w:rsidRDefault="00AE5B38" w:rsidP="00AE5B38">
      <w:pPr>
        <w:spacing w:after="0" w:line="240" w:lineRule="auto"/>
        <w:rPr>
          <w:rFonts w:ascii="Times New Roman" w:eastAsia="Times New Roman" w:hAnsi="Times New Roman"/>
          <w:sz w:val="26"/>
          <w:szCs w:val="26"/>
          <w:lang w:eastAsia="ru-RU"/>
        </w:rPr>
      </w:pPr>
      <w:r w:rsidRPr="00AE5B38">
        <w:rPr>
          <w:rFonts w:ascii="Times New Roman" w:eastAsia="Times New Roman" w:hAnsi="Times New Roman"/>
          <w:sz w:val="26"/>
          <w:szCs w:val="26"/>
          <w:lang w:eastAsia="ru-RU"/>
        </w:rPr>
        <w:t>1.</w:t>
      </w:r>
      <w:r w:rsidRPr="00AE5B38">
        <w:rPr>
          <w:rFonts w:ascii="Times New Roman" w:eastAsia="Times New Roman" w:hAnsi="Times New Roman"/>
          <w:sz w:val="26"/>
          <w:szCs w:val="26"/>
          <w:lang w:val="en-US" w:eastAsia="ru-RU"/>
        </w:rPr>
        <w:t>Skype</w:t>
      </w:r>
      <w:r w:rsidRPr="00AE5B38">
        <w:rPr>
          <w:rFonts w:ascii="Times New Roman" w:eastAsia="Times New Roman" w:hAnsi="Times New Roman"/>
          <w:sz w:val="26"/>
          <w:szCs w:val="26"/>
          <w:lang w:eastAsia="ru-RU"/>
        </w:rPr>
        <w:t xml:space="preserve"> (режим доступа: </w:t>
      </w:r>
      <w:hyperlink r:id="rId12" w:history="1">
        <w:r w:rsidRPr="00AE5B38">
          <w:rPr>
            <w:rFonts w:ascii="Times New Roman" w:eastAsia="Times New Roman" w:hAnsi="Times New Roman"/>
            <w:color w:val="0000FF"/>
            <w:sz w:val="26"/>
            <w:szCs w:val="26"/>
            <w:u w:val="single"/>
            <w:lang w:val="en-US" w:eastAsia="ru-RU"/>
          </w:rPr>
          <w:t>https</w:t>
        </w:r>
        <w:r w:rsidRPr="00AE5B38">
          <w:rPr>
            <w:rFonts w:ascii="Times New Roman" w:eastAsia="Times New Roman" w:hAnsi="Times New Roman"/>
            <w:color w:val="0000FF"/>
            <w:sz w:val="26"/>
            <w:szCs w:val="26"/>
            <w:u w:val="single"/>
            <w:lang w:eastAsia="ru-RU"/>
          </w:rPr>
          <w:t>://</w:t>
        </w:r>
        <w:r w:rsidRPr="00AE5B38">
          <w:rPr>
            <w:rFonts w:ascii="Times New Roman" w:eastAsia="Times New Roman" w:hAnsi="Times New Roman"/>
            <w:color w:val="0000FF"/>
            <w:sz w:val="26"/>
            <w:szCs w:val="26"/>
            <w:u w:val="single"/>
            <w:lang w:val="en-US" w:eastAsia="ru-RU"/>
          </w:rPr>
          <w:t>www</w:t>
        </w:r>
        <w:r w:rsidRPr="00AE5B38">
          <w:rPr>
            <w:rFonts w:ascii="Times New Roman" w:eastAsia="Times New Roman" w:hAnsi="Times New Roman"/>
            <w:color w:val="0000FF"/>
            <w:sz w:val="26"/>
            <w:szCs w:val="26"/>
            <w:u w:val="single"/>
            <w:lang w:eastAsia="ru-RU"/>
          </w:rPr>
          <w:t>.</w:t>
        </w:r>
        <w:r w:rsidRPr="00AE5B38">
          <w:rPr>
            <w:rFonts w:ascii="Times New Roman" w:eastAsia="Times New Roman" w:hAnsi="Times New Roman"/>
            <w:color w:val="0000FF"/>
            <w:sz w:val="26"/>
            <w:szCs w:val="26"/>
            <w:u w:val="single"/>
            <w:lang w:val="en-US" w:eastAsia="ru-RU"/>
          </w:rPr>
          <w:t>skype</w:t>
        </w:r>
        <w:r w:rsidRPr="00AE5B38">
          <w:rPr>
            <w:rFonts w:ascii="Times New Roman" w:eastAsia="Times New Roman" w:hAnsi="Times New Roman"/>
            <w:color w:val="0000FF"/>
            <w:sz w:val="26"/>
            <w:szCs w:val="26"/>
            <w:u w:val="single"/>
            <w:lang w:eastAsia="ru-RU"/>
          </w:rPr>
          <w:t>.</w:t>
        </w:r>
        <w:r w:rsidRPr="00AE5B38">
          <w:rPr>
            <w:rFonts w:ascii="Times New Roman" w:eastAsia="Times New Roman" w:hAnsi="Times New Roman"/>
            <w:color w:val="0000FF"/>
            <w:sz w:val="26"/>
            <w:szCs w:val="26"/>
            <w:u w:val="single"/>
            <w:lang w:val="en-US" w:eastAsia="ru-RU"/>
          </w:rPr>
          <w:t>com</w:t>
        </w:r>
        <w:r w:rsidRPr="00AE5B38">
          <w:rPr>
            <w:rFonts w:ascii="Times New Roman" w:eastAsia="Times New Roman" w:hAnsi="Times New Roman"/>
            <w:color w:val="0000FF"/>
            <w:sz w:val="26"/>
            <w:szCs w:val="26"/>
            <w:u w:val="single"/>
            <w:lang w:eastAsia="ru-RU"/>
          </w:rPr>
          <w:t>/</w:t>
        </w:r>
      </w:hyperlink>
      <w:r w:rsidRPr="00AE5B38">
        <w:rPr>
          <w:rFonts w:ascii="Times New Roman" w:eastAsia="Times New Roman" w:hAnsi="Times New Roman"/>
          <w:sz w:val="26"/>
          <w:szCs w:val="26"/>
          <w:lang w:eastAsia="ru-RU"/>
        </w:rPr>
        <w:t>)</w:t>
      </w:r>
    </w:p>
    <w:p w14:paraId="17DAA709" w14:textId="77777777" w:rsidR="00AE5B38" w:rsidRPr="00AE5B38" w:rsidRDefault="00AE5B38" w:rsidP="00AE5B38">
      <w:pPr>
        <w:spacing w:after="0" w:line="240" w:lineRule="auto"/>
        <w:rPr>
          <w:rFonts w:ascii="Times New Roman" w:eastAsia="Times New Roman" w:hAnsi="Times New Roman"/>
          <w:sz w:val="26"/>
          <w:szCs w:val="26"/>
          <w:lang w:eastAsia="ru-RU"/>
        </w:rPr>
      </w:pPr>
      <w:r w:rsidRPr="00AE5B38">
        <w:rPr>
          <w:rFonts w:ascii="Times New Roman" w:eastAsia="Times New Roman" w:hAnsi="Times New Roman"/>
          <w:sz w:val="26"/>
          <w:szCs w:val="26"/>
          <w:lang w:eastAsia="ru-RU"/>
        </w:rPr>
        <w:t>2.</w:t>
      </w:r>
      <w:r w:rsidRPr="00AE5B38">
        <w:rPr>
          <w:rFonts w:ascii="Times New Roman" w:eastAsia="Times New Roman" w:hAnsi="Times New Roman"/>
          <w:sz w:val="26"/>
          <w:szCs w:val="26"/>
          <w:lang w:val="en-US" w:eastAsia="ru-RU"/>
        </w:rPr>
        <w:t>Zoom</w:t>
      </w:r>
      <w:r w:rsidRPr="00AE5B38">
        <w:rPr>
          <w:rFonts w:ascii="Times New Roman" w:eastAsia="Times New Roman" w:hAnsi="Times New Roman"/>
          <w:sz w:val="26"/>
          <w:szCs w:val="26"/>
          <w:lang w:eastAsia="ru-RU"/>
        </w:rPr>
        <w:t xml:space="preserve"> (режим доступа: </w:t>
      </w:r>
      <w:hyperlink w:history="1">
        <w:r w:rsidRPr="00AE5B38">
          <w:rPr>
            <w:rFonts w:ascii="Times New Roman" w:eastAsia="Times New Roman" w:hAnsi="Times New Roman"/>
            <w:sz w:val="26"/>
            <w:szCs w:val="26"/>
            <w:lang w:val="en-US" w:eastAsia="ru-RU"/>
          </w:rPr>
          <w:t>https</w:t>
        </w:r>
        <w:r w:rsidRPr="00AE5B38">
          <w:rPr>
            <w:rFonts w:ascii="Times New Roman" w:eastAsia="Times New Roman" w:hAnsi="Times New Roman"/>
            <w:sz w:val="26"/>
            <w:szCs w:val="26"/>
            <w:lang w:eastAsia="ru-RU"/>
          </w:rPr>
          <w:t xml:space="preserve">:// </w:t>
        </w:r>
        <w:r w:rsidRPr="00AE5B38">
          <w:rPr>
            <w:rFonts w:ascii="Times New Roman" w:eastAsia="Times New Roman" w:hAnsi="Times New Roman"/>
            <w:sz w:val="26"/>
            <w:szCs w:val="26"/>
            <w:lang w:val="en-US" w:eastAsia="ru-RU"/>
          </w:rPr>
          <w:t>zoom</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us</w:t>
        </w:r>
        <w:r w:rsidRPr="00AE5B38">
          <w:rPr>
            <w:rFonts w:ascii="Times New Roman" w:eastAsia="Times New Roman" w:hAnsi="Times New Roman"/>
            <w:sz w:val="26"/>
            <w:szCs w:val="26"/>
            <w:lang w:eastAsia="ru-RU"/>
          </w:rPr>
          <w:t>/</w:t>
        </w:r>
      </w:hyperlink>
      <w:r w:rsidRPr="00AE5B38">
        <w:rPr>
          <w:rFonts w:ascii="Times New Roman" w:eastAsia="Times New Roman" w:hAnsi="Times New Roman"/>
          <w:sz w:val="26"/>
          <w:szCs w:val="26"/>
          <w:lang w:eastAsia="ru-RU"/>
        </w:rPr>
        <w:t>)</w:t>
      </w:r>
    </w:p>
    <w:p w14:paraId="3A46B5B9" w14:textId="77777777" w:rsidR="00AE5B38" w:rsidRPr="00AE5B38" w:rsidRDefault="00AE5B38" w:rsidP="00AE5B38">
      <w:pPr>
        <w:spacing w:after="0" w:line="240" w:lineRule="auto"/>
        <w:rPr>
          <w:rFonts w:ascii="Times New Roman" w:eastAsia="Times New Roman" w:hAnsi="Times New Roman"/>
          <w:sz w:val="26"/>
          <w:szCs w:val="26"/>
          <w:lang w:eastAsia="ru-RU"/>
        </w:rPr>
      </w:pPr>
      <w:r w:rsidRPr="00AE5B38">
        <w:rPr>
          <w:rFonts w:ascii="Times New Roman" w:eastAsia="Times New Roman" w:hAnsi="Times New Roman"/>
          <w:sz w:val="26"/>
          <w:szCs w:val="26"/>
          <w:lang w:eastAsia="ru-RU"/>
        </w:rPr>
        <w:t>3. https://</w:t>
      </w:r>
      <w:r w:rsidRPr="00AE5B38">
        <w:rPr>
          <w:rFonts w:ascii="Times New Roman" w:eastAsia="Times New Roman" w:hAnsi="Times New Roman"/>
          <w:sz w:val="26"/>
          <w:szCs w:val="26"/>
          <w:lang w:val="en-US" w:eastAsia="ru-RU"/>
        </w:rPr>
        <w:t>disk</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yandex</w:t>
      </w:r>
      <w:r w:rsidRPr="00AE5B38">
        <w:rPr>
          <w:rFonts w:ascii="Times New Roman" w:eastAsia="Times New Roman" w:hAnsi="Times New Roman"/>
          <w:sz w:val="26"/>
          <w:szCs w:val="26"/>
          <w:lang w:eastAsia="ru-RU"/>
        </w:rPr>
        <w:t>.</w:t>
      </w:r>
      <w:r w:rsidRPr="00AE5B38">
        <w:rPr>
          <w:rFonts w:ascii="Times New Roman" w:eastAsia="Times New Roman" w:hAnsi="Times New Roman"/>
          <w:sz w:val="26"/>
          <w:szCs w:val="26"/>
          <w:lang w:val="en-US" w:eastAsia="ru-RU"/>
        </w:rPr>
        <w:t>ru</w:t>
      </w:r>
      <w:r w:rsidRPr="00AE5B38">
        <w:rPr>
          <w:rFonts w:ascii="Times New Roman" w:eastAsia="Times New Roman" w:hAnsi="Times New Roman"/>
          <w:sz w:val="26"/>
          <w:szCs w:val="26"/>
          <w:lang w:eastAsia="ru-RU"/>
        </w:rPr>
        <w:t>/</w:t>
      </w:r>
    </w:p>
    <w:p w14:paraId="45B64F8D" w14:textId="77777777" w:rsidR="00AE5B38" w:rsidRPr="00AE5B38" w:rsidRDefault="00AE5B38" w:rsidP="00AE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Gabriola" w:hAnsi="Times New Roman"/>
          <w:sz w:val="26"/>
          <w:szCs w:val="26"/>
          <w:lang w:eastAsia="ru-RU"/>
        </w:rPr>
      </w:pPr>
    </w:p>
    <w:p w14:paraId="591FB8F4" w14:textId="77777777" w:rsidR="005D04A5" w:rsidRPr="00AA5A8D" w:rsidRDefault="005D04A5" w:rsidP="00AA5A8D">
      <w:pPr>
        <w:spacing w:after="0" w:line="240" w:lineRule="auto"/>
        <w:rPr>
          <w:rFonts w:ascii="Times New Roman" w:hAnsi="Times New Roman"/>
          <w:sz w:val="26"/>
          <w:szCs w:val="26"/>
        </w:rPr>
        <w:sectPr w:rsidR="005D04A5" w:rsidRPr="00AA5A8D" w:rsidSect="00AE5B38">
          <w:pgSz w:w="11900" w:h="16838"/>
          <w:pgMar w:top="1134" w:right="850" w:bottom="1134" w:left="1701" w:header="0" w:footer="0" w:gutter="0"/>
          <w:cols w:space="720"/>
        </w:sectPr>
      </w:pPr>
    </w:p>
    <w:p w14:paraId="3107409C" w14:textId="77777777" w:rsidR="004523C8" w:rsidRPr="00AA5A8D" w:rsidRDefault="004523C8" w:rsidP="00AA5A8D">
      <w:pPr>
        <w:tabs>
          <w:tab w:val="left" w:pos="3405"/>
        </w:tabs>
        <w:spacing w:after="0" w:line="240" w:lineRule="auto"/>
        <w:jc w:val="right"/>
        <w:rPr>
          <w:rFonts w:ascii="Times New Roman" w:hAnsi="Times New Roman"/>
          <w:sz w:val="26"/>
          <w:szCs w:val="26"/>
        </w:rPr>
      </w:pPr>
      <w:r w:rsidRPr="00AA5A8D">
        <w:rPr>
          <w:rFonts w:ascii="Times New Roman" w:hAnsi="Times New Roman"/>
          <w:sz w:val="26"/>
          <w:szCs w:val="26"/>
        </w:rPr>
        <w:lastRenderedPageBreak/>
        <w:t>Приложение 1</w:t>
      </w:r>
    </w:p>
    <w:p w14:paraId="7E465D96" w14:textId="77777777" w:rsidR="004523C8" w:rsidRPr="00AA5A8D" w:rsidRDefault="004523C8" w:rsidP="00AA5A8D">
      <w:pPr>
        <w:tabs>
          <w:tab w:val="left" w:pos="3405"/>
        </w:tabs>
        <w:spacing w:after="0" w:line="240" w:lineRule="auto"/>
        <w:jc w:val="right"/>
        <w:rPr>
          <w:rFonts w:ascii="Times New Roman" w:hAnsi="Times New Roman"/>
          <w:sz w:val="26"/>
          <w:szCs w:val="26"/>
        </w:rPr>
      </w:pPr>
      <w:r w:rsidRPr="00AA5A8D">
        <w:rPr>
          <w:rFonts w:ascii="Times New Roman" w:hAnsi="Times New Roman"/>
          <w:sz w:val="26"/>
          <w:szCs w:val="26"/>
        </w:rPr>
        <w:t>Титульный лист реферата.</w:t>
      </w:r>
    </w:p>
    <w:p w14:paraId="6C81372E" w14:textId="77777777" w:rsidR="004523C8" w:rsidRPr="00AA5A8D" w:rsidRDefault="004523C8" w:rsidP="00AA5A8D">
      <w:pPr>
        <w:spacing w:after="0" w:line="240" w:lineRule="auto"/>
        <w:jc w:val="center"/>
        <w:rPr>
          <w:rFonts w:ascii="Times New Roman" w:hAnsi="Times New Roman"/>
          <w:b/>
          <w:sz w:val="26"/>
          <w:szCs w:val="26"/>
        </w:rPr>
      </w:pPr>
      <w:r w:rsidRPr="00AA5A8D">
        <w:rPr>
          <w:rFonts w:ascii="Times New Roman" w:hAnsi="Times New Roman"/>
          <w:b/>
          <w:sz w:val="26"/>
          <w:szCs w:val="26"/>
        </w:rPr>
        <w:t>Министерство   образования и науки Республики Татарстан</w:t>
      </w:r>
    </w:p>
    <w:p w14:paraId="342ECAEF" w14:textId="77777777" w:rsidR="004523C8" w:rsidRPr="00AA5A8D" w:rsidRDefault="004523C8" w:rsidP="00AA5A8D">
      <w:pPr>
        <w:spacing w:after="0" w:line="240" w:lineRule="auto"/>
        <w:jc w:val="center"/>
        <w:rPr>
          <w:rFonts w:ascii="Times New Roman" w:hAnsi="Times New Roman"/>
          <w:b/>
          <w:sz w:val="26"/>
          <w:szCs w:val="26"/>
        </w:rPr>
      </w:pPr>
      <w:r w:rsidRPr="00AA5A8D">
        <w:rPr>
          <w:rFonts w:ascii="Times New Roman" w:hAnsi="Times New Roman"/>
          <w:b/>
          <w:sz w:val="26"/>
          <w:szCs w:val="26"/>
        </w:rPr>
        <w:t>ГАПОУ «Казанский политехнический колледж»</w:t>
      </w:r>
    </w:p>
    <w:p w14:paraId="022C09F8" w14:textId="77777777" w:rsidR="004523C8" w:rsidRPr="00AA5A8D" w:rsidRDefault="004523C8" w:rsidP="00AA5A8D">
      <w:pPr>
        <w:spacing w:after="0" w:line="240" w:lineRule="auto"/>
        <w:jc w:val="both"/>
        <w:rPr>
          <w:rFonts w:ascii="Times New Roman" w:hAnsi="Times New Roman"/>
          <w:sz w:val="26"/>
          <w:szCs w:val="26"/>
        </w:rPr>
      </w:pPr>
    </w:p>
    <w:p w14:paraId="6E872C15" w14:textId="77777777" w:rsidR="004523C8" w:rsidRPr="00AA5A8D" w:rsidRDefault="004523C8" w:rsidP="00AA5A8D">
      <w:pPr>
        <w:spacing w:after="0" w:line="240" w:lineRule="auto"/>
        <w:jc w:val="both"/>
        <w:rPr>
          <w:rFonts w:ascii="Times New Roman" w:hAnsi="Times New Roman"/>
          <w:sz w:val="26"/>
          <w:szCs w:val="26"/>
        </w:rPr>
      </w:pPr>
    </w:p>
    <w:p w14:paraId="52B31C4A" w14:textId="77777777" w:rsidR="004523C8" w:rsidRPr="00AA5A8D" w:rsidRDefault="004523C8" w:rsidP="00AA5A8D">
      <w:pPr>
        <w:spacing w:after="0" w:line="240" w:lineRule="auto"/>
        <w:jc w:val="both"/>
        <w:rPr>
          <w:rFonts w:ascii="Times New Roman" w:hAnsi="Times New Roman"/>
          <w:sz w:val="26"/>
          <w:szCs w:val="26"/>
        </w:rPr>
      </w:pPr>
    </w:p>
    <w:p w14:paraId="3C511AA0" w14:textId="77777777" w:rsidR="004523C8" w:rsidRPr="00AA5A8D" w:rsidRDefault="004523C8" w:rsidP="00AA5A8D">
      <w:pPr>
        <w:spacing w:after="0" w:line="240" w:lineRule="auto"/>
        <w:jc w:val="both"/>
        <w:rPr>
          <w:rFonts w:ascii="Times New Roman" w:hAnsi="Times New Roman"/>
          <w:sz w:val="26"/>
          <w:szCs w:val="26"/>
        </w:rPr>
      </w:pPr>
    </w:p>
    <w:p w14:paraId="0E773A81" w14:textId="77777777" w:rsidR="004523C8" w:rsidRPr="00AA5A8D" w:rsidRDefault="004523C8" w:rsidP="00AA5A8D">
      <w:pPr>
        <w:spacing w:after="0" w:line="240" w:lineRule="auto"/>
        <w:jc w:val="both"/>
        <w:rPr>
          <w:rFonts w:ascii="Times New Roman" w:hAnsi="Times New Roman"/>
          <w:sz w:val="26"/>
          <w:szCs w:val="26"/>
        </w:rPr>
      </w:pPr>
    </w:p>
    <w:p w14:paraId="0F0C1A31" w14:textId="77777777" w:rsidR="004523C8" w:rsidRPr="00AA5A8D" w:rsidRDefault="004523C8" w:rsidP="00AA5A8D">
      <w:pPr>
        <w:spacing w:after="0" w:line="240" w:lineRule="auto"/>
        <w:jc w:val="both"/>
        <w:rPr>
          <w:rFonts w:ascii="Times New Roman" w:hAnsi="Times New Roman"/>
          <w:sz w:val="26"/>
          <w:szCs w:val="26"/>
        </w:rPr>
      </w:pPr>
    </w:p>
    <w:p w14:paraId="5E558D89" w14:textId="77777777" w:rsidR="004523C8" w:rsidRPr="00AA5A8D" w:rsidRDefault="004523C8" w:rsidP="00AA5A8D">
      <w:pPr>
        <w:spacing w:after="0" w:line="240" w:lineRule="auto"/>
        <w:jc w:val="both"/>
        <w:rPr>
          <w:rFonts w:ascii="Times New Roman" w:hAnsi="Times New Roman"/>
          <w:sz w:val="26"/>
          <w:szCs w:val="26"/>
        </w:rPr>
      </w:pPr>
    </w:p>
    <w:p w14:paraId="1323A267" w14:textId="77777777" w:rsidR="004523C8" w:rsidRPr="00AA5A8D" w:rsidRDefault="004523C8" w:rsidP="00AA5A8D">
      <w:pPr>
        <w:spacing w:after="0" w:line="240" w:lineRule="auto"/>
        <w:jc w:val="center"/>
        <w:rPr>
          <w:rFonts w:ascii="Times New Roman" w:hAnsi="Times New Roman"/>
          <w:b/>
          <w:sz w:val="26"/>
          <w:szCs w:val="26"/>
        </w:rPr>
      </w:pPr>
      <w:r w:rsidRPr="00AA5A8D">
        <w:rPr>
          <w:rFonts w:ascii="Times New Roman" w:hAnsi="Times New Roman"/>
          <w:b/>
          <w:sz w:val="26"/>
          <w:szCs w:val="26"/>
        </w:rPr>
        <w:t>Реферат</w:t>
      </w:r>
    </w:p>
    <w:p w14:paraId="591A16E5" w14:textId="77777777" w:rsidR="004523C8" w:rsidRPr="00AA5A8D" w:rsidRDefault="004523C8" w:rsidP="00AA5A8D">
      <w:pPr>
        <w:spacing w:after="0" w:line="240" w:lineRule="auto"/>
        <w:jc w:val="center"/>
        <w:rPr>
          <w:rFonts w:ascii="Times New Roman" w:hAnsi="Times New Roman"/>
          <w:sz w:val="26"/>
          <w:szCs w:val="26"/>
        </w:rPr>
      </w:pPr>
      <w:r w:rsidRPr="00AA5A8D">
        <w:rPr>
          <w:rFonts w:ascii="Times New Roman" w:hAnsi="Times New Roman"/>
          <w:sz w:val="26"/>
          <w:szCs w:val="26"/>
        </w:rPr>
        <w:t>по дисциплине _______________________________________</w:t>
      </w:r>
    </w:p>
    <w:p w14:paraId="58ED21FC" w14:textId="77777777" w:rsidR="004523C8" w:rsidRPr="00AA5A8D" w:rsidRDefault="004523C8" w:rsidP="00AA5A8D">
      <w:pPr>
        <w:spacing w:after="0" w:line="240" w:lineRule="auto"/>
        <w:jc w:val="center"/>
        <w:rPr>
          <w:rFonts w:ascii="Times New Roman" w:hAnsi="Times New Roman"/>
          <w:sz w:val="26"/>
          <w:szCs w:val="26"/>
        </w:rPr>
      </w:pPr>
      <w:r w:rsidRPr="00AA5A8D">
        <w:rPr>
          <w:rFonts w:ascii="Times New Roman" w:hAnsi="Times New Roman"/>
          <w:sz w:val="26"/>
          <w:szCs w:val="26"/>
        </w:rPr>
        <w:t xml:space="preserve">Тема: </w:t>
      </w:r>
      <w:r w:rsidRPr="00AA5A8D">
        <w:rPr>
          <w:rFonts w:ascii="Times New Roman" w:hAnsi="Times New Roman"/>
          <w:color w:val="000000"/>
          <w:spacing w:val="1"/>
          <w:sz w:val="26"/>
          <w:szCs w:val="26"/>
        </w:rPr>
        <w:t>____________________________________________________</w:t>
      </w:r>
    </w:p>
    <w:p w14:paraId="1C3DB5BD" w14:textId="77777777" w:rsidR="004523C8" w:rsidRPr="00AA5A8D" w:rsidRDefault="004523C8" w:rsidP="00AA5A8D">
      <w:pPr>
        <w:spacing w:after="0" w:line="240" w:lineRule="auto"/>
        <w:jc w:val="both"/>
        <w:rPr>
          <w:rFonts w:ascii="Times New Roman" w:hAnsi="Times New Roman"/>
          <w:sz w:val="26"/>
          <w:szCs w:val="26"/>
        </w:rPr>
      </w:pPr>
    </w:p>
    <w:p w14:paraId="0671CA70" w14:textId="77777777" w:rsidR="004523C8" w:rsidRPr="00AA5A8D" w:rsidRDefault="004523C8" w:rsidP="00AA5A8D">
      <w:pPr>
        <w:spacing w:after="0" w:line="240" w:lineRule="auto"/>
        <w:jc w:val="both"/>
        <w:rPr>
          <w:rFonts w:ascii="Times New Roman" w:hAnsi="Times New Roman"/>
          <w:sz w:val="26"/>
          <w:szCs w:val="26"/>
        </w:rPr>
      </w:pPr>
    </w:p>
    <w:p w14:paraId="566FD5B2" w14:textId="77777777" w:rsidR="004523C8" w:rsidRPr="00AA5A8D" w:rsidRDefault="004523C8" w:rsidP="00AA5A8D">
      <w:pPr>
        <w:spacing w:after="0" w:line="240" w:lineRule="auto"/>
        <w:jc w:val="both"/>
        <w:rPr>
          <w:rFonts w:ascii="Times New Roman" w:hAnsi="Times New Roman"/>
          <w:sz w:val="26"/>
          <w:szCs w:val="26"/>
        </w:rPr>
      </w:pPr>
    </w:p>
    <w:p w14:paraId="1B65F18C" w14:textId="77777777" w:rsidR="004523C8" w:rsidRPr="00AA5A8D" w:rsidRDefault="004523C8" w:rsidP="00AA5A8D">
      <w:pPr>
        <w:spacing w:after="0" w:line="240" w:lineRule="auto"/>
        <w:jc w:val="both"/>
        <w:rPr>
          <w:rFonts w:ascii="Times New Roman" w:hAnsi="Times New Roman"/>
          <w:sz w:val="26"/>
          <w:szCs w:val="26"/>
        </w:rPr>
      </w:pPr>
    </w:p>
    <w:p w14:paraId="30F04035" w14:textId="77777777" w:rsidR="004523C8" w:rsidRPr="00AA5A8D" w:rsidRDefault="004523C8" w:rsidP="00AA5A8D">
      <w:pPr>
        <w:spacing w:after="0" w:line="240" w:lineRule="auto"/>
        <w:jc w:val="both"/>
        <w:rPr>
          <w:rFonts w:ascii="Times New Roman" w:hAnsi="Times New Roman"/>
          <w:sz w:val="26"/>
          <w:szCs w:val="26"/>
        </w:rPr>
      </w:pPr>
    </w:p>
    <w:p w14:paraId="0BDBFB83" w14:textId="77777777" w:rsidR="004523C8" w:rsidRPr="00AA5A8D" w:rsidRDefault="004523C8" w:rsidP="00AA5A8D">
      <w:pPr>
        <w:spacing w:after="0" w:line="240" w:lineRule="auto"/>
        <w:rPr>
          <w:rFonts w:ascii="Times New Roman" w:hAnsi="Times New Roman"/>
          <w:sz w:val="26"/>
          <w:szCs w:val="26"/>
        </w:rPr>
      </w:pPr>
      <w:r w:rsidRPr="00AA5A8D">
        <w:rPr>
          <w:rFonts w:ascii="Times New Roman" w:hAnsi="Times New Roman"/>
          <w:sz w:val="26"/>
          <w:szCs w:val="26"/>
        </w:rPr>
        <w:t xml:space="preserve">Выполнил: обучающийся __курса, </w:t>
      </w:r>
    </w:p>
    <w:p w14:paraId="114C844B" w14:textId="77777777" w:rsidR="004523C8" w:rsidRPr="00AA5A8D" w:rsidRDefault="004523C8" w:rsidP="00AA5A8D">
      <w:pPr>
        <w:spacing w:after="0" w:line="240" w:lineRule="auto"/>
        <w:rPr>
          <w:rFonts w:ascii="Times New Roman" w:hAnsi="Times New Roman"/>
          <w:sz w:val="26"/>
          <w:szCs w:val="26"/>
        </w:rPr>
      </w:pPr>
      <w:r w:rsidRPr="00AA5A8D">
        <w:rPr>
          <w:rFonts w:ascii="Times New Roman" w:hAnsi="Times New Roman"/>
          <w:sz w:val="26"/>
          <w:szCs w:val="26"/>
        </w:rPr>
        <w:t>Группы № ____, ФИО</w:t>
      </w:r>
    </w:p>
    <w:p w14:paraId="3F7BF176" w14:textId="77777777" w:rsidR="004523C8" w:rsidRPr="00AA5A8D" w:rsidRDefault="004523C8" w:rsidP="00AA5A8D">
      <w:pPr>
        <w:tabs>
          <w:tab w:val="left" w:pos="5655"/>
        </w:tabs>
        <w:spacing w:after="0" w:line="240" w:lineRule="auto"/>
        <w:rPr>
          <w:rFonts w:ascii="Times New Roman" w:hAnsi="Times New Roman"/>
          <w:sz w:val="26"/>
          <w:szCs w:val="26"/>
        </w:rPr>
      </w:pPr>
      <w:r w:rsidRPr="00AA5A8D">
        <w:rPr>
          <w:rFonts w:ascii="Times New Roman" w:hAnsi="Times New Roman"/>
          <w:sz w:val="26"/>
          <w:szCs w:val="26"/>
        </w:rPr>
        <w:t>Проверил:</w:t>
      </w:r>
    </w:p>
    <w:p w14:paraId="10EB08E6" w14:textId="77777777" w:rsidR="004523C8" w:rsidRPr="00AA5A8D" w:rsidRDefault="004523C8" w:rsidP="00AA5A8D">
      <w:pPr>
        <w:spacing w:after="0" w:line="240" w:lineRule="auto"/>
        <w:rPr>
          <w:rFonts w:ascii="Times New Roman" w:hAnsi="Times New Roman"/>
          <w:sz w:val="26"/>
          <w:szCs w:val="26"/>
        </w:rPr>
      </w:pPr>
      <w:r w:rsidRPr="00AA5A8D">
        <w:rPr>
          <w:rFonts w:ascii="Times New Roman" w:hAnsi="Times New Roman"/>
          <w:sz w:val="26"/>
          <w:szCs w:val="26"/>
        </w:rPr>
        <w:t>Преподаватель: ______ФИО</w:t>
      </w:r>
    </w:p>
    <w:p w14:paraId="23C1088B" w14:textId="77777777" w:rsidR="004523C8" w:rsidRPr="00AA5A8D" w:rsidRDefault="004523C8" w:rsidP="00AA5A8D">
      <w:pPr>
        <w:spacing w:after="0" w:line="240" w:lineRule="auto"/>
        <w:rPr>
          <w:rFonts w:ascii="Times New Roman" w:hAnsi="Times New Roman"/>
          <w:sz w:val="26"/>
          <w:szCs w:val="26"/>
        </w:rPr>
      </w:pPr>
      <w:r w:rsidRPr="00AA5A8D">
        <w:rPr>
          <w:rFonts w:ascii="Times New Roman" w:hAnsi="Times New Roman"/>
          <w:sz w:val="26"/>
          <w:szCs w:val="26"/>
        </w:rPr>
        <w:t>___ (отметка)</w:t>
      </w:r>
    </w:p>
    <w:p w14:paraId="3F717DAF" w14:textId="77777777" w:rsidR="004523C8" w:rsidRPr="00AA5A8D" w:rsidRDefault="004523C8" w:rsidP="00AA5A8D">
      <w:pPr>
        <w:tabs>
          <w:tab w:val="left" w:pos="6975"/>
        </w:tabs>
        <w:spacing w:after="0" w:line="240" w:lineRule="auto"/>
        <w:jc w:val="both"/>
        <w:rPr>
          <w:rFonts w:ascii="Times New Roman" w:hAnsi="Times New Roman"/>
          <w:sz w:val="26"/>
          <w:szCs w:val="26"/>
        </w:rPr>
      </w:pPr>
    </w:p>
    <w:p w14:paraId="7FEF7D75" w14:textId="77777777" w:rsidR="004523C8" w:rsidRPr="00AA5A8D" w:rsidRDefault="004523C8" w:rsidP="00AA5A8D">
      <w:pPr>
        <w:spacing w:after="0" w:line="240" w:lineRule="auto"/>
        <w:jc w:val="both"/>
        <w:rPr>
          <w:rFonts w:ascii="Times New Roman" w:hAnsi="Times New Roman"/>
          <w:sz w:val="26"/>
          <w:szCs w:val="26"/>
        </w:rPr>
      </w:pPr>
    </w:p>
    <w:p w14:paraId="21ACFE5F" w14:textId="77777777" w:rsidR="004523C8" w:rsidRPr="00AA5A8D" w:rsidRDefault="004523C8" w:rsidP="00AA5A8D">
      <w:pPr>
        <w:spacing w:after="0" w:line="240" w:lineRule="auto"/>
        <w:jc w:val="both"/>
        <w:rPr>
          <w:rFonts w:ascii="Times New Roman" w:hAnsi="Times New Roman"/>
          <w:sz w:val="26"/>
          <w:szCs w:val="26"/>
        </w:rPr>
      </w:pPr>
    </w:p>
    <w:p w14:paraId="04A74893" w14:textId="77777777" w:rsidR="004523C8" w:rsidRPr="00AA5A8D" w:rsidRDefault="004523C8" w:rsidP="00AA5A8D">
      <w:pPr>
        <w:spacing w:after="0" w:line="240" w:lineRule="auto"/>
        <w:jc w:val="both"/>
        <w:rPr>
          <w:rFonts w:ascii="Times New Roman" w:hAnsi="Times New Roman"/>
          <w:sz w:val="26"/>
          <w:szCs w:val="26"/>
        </w:rPr>
      </w:pPr>
    </w:p>
    <w:p w14:paraId="2097DC83" w14:textId="77777777" w:rsidR="004523C8" w:rsidRPr="00AA5A8D" w:rsidRDefault="004523C8" w:rsidP="00AA5A8D">
      <w:pPr>
        <w:spacing w:after="0" w:line="240" w:lineRule="auto"/>
        <w:jc w:val="both"/>
        <w:rPr>
          <w:rFonts w:ascii="Times New Roman" w:hAnsi="Times New Roman"/>
          <w:sz w:val="26"/>
          <w:szCs w:val="26"/>
        </w:rPr>
      </w:pPr>
    </w:p>
    <w:p w14:paraId="7CF34E66" w14:textId="77777777" w:rsidR="004523C8" w:rsidRPr="00AA5A8D" w:rsidRDefault="004523C8" w:rsidP="00AA5A8D">
      <w:pPr>
        <w:spacing w:after="0" w:line="240" w:lineRule="auto"/>
        <w:jc w:val="center"/>
        <w:rPr>
          <w:rFonts w:ascii="Times New Roman" w:hAnsi="Times New Roman"/>
          <w:sz w:val="26"/>
          <w:szCs w:val="26"/>
        </w:rPr>
      </w:pPr>
      <w:r w:rsidRPr="00AA5A8D">
        <w:rPr>
          <w:rFonts w:ascii="Times New Roman" w:hAnsi="Times New Roman"/>
          <w:sz w:val="26"/>
          <w:szCs w:val="26"/>
        </w:rPr>
        <w:t>Казань, 2020 г.</w:t>
      </w:r>
    </w:p>
    <w:sectPr w:rsidR="004523C8" w:rsidRPr="00AA5A8D" w:rsidSect="00AA5A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DB53D" w14:textId="77777777" w:rsidR="00F77514" w:rsidRDefault="00F77514" w:rsidP="00B77FA8">
      <w:pPr>
        <w:spacing w:after="0" w:line="240" w:lineRule="auto"/>
      </w:pPr>
      <w:r>
        <w:separator/>
      </w:r>
    </w:p>
  </w:endnote>
  <w:endnote w:type="continuationSeparator" w:id="0">
    <w:p w14:paraId="5E133DFB" w14:textId="77777777" w:rsidR="00F77514" w:rsidRDefault="00F77514"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 w:name="Gabriola">
    <w:panose1 w:val="04040605051002020D02"/>
    <w:charset w:val="CC"/>
    <w:family w:val="decorative"/>
    <w:pitch w:val="variable"/>
    <w:sig w:usb0="E00002E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585D5" w14:textId="77777777" w:rsidR="00F77514" w:rsidRDefault="00F77514" w:rsidP="00B77FA8">
      <w:pPr>
        <w:spacing w:after="0" w:line="240" w:lineRule="auto"/>
      </w:pPr>
      <w:r>
        <w:separator/>
      </w:r>
    </w:p>
  </w:footnote>
  <w:footnote w:type="continuationSeparator" w:id="0">
    <w:p w14:paraId="0BB2AD4B" w14:textId="77777777" w:rsidR="00F77514" w:rsidRDefault="00F77514" w:rsidP="00B77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1638254D"/>
    <w:multiLevelType w:val="hybridMultilevel"/>
    <w:tmpl w:val="16CCE774"/>
    <w:lvl w:ilvl="0" w:tplc="0419000F">
      <w:start w:val="1"/>
      <w:numFmt w:val="decimal"/>
      <w:lvlText w:val="%1."/>
      <w:lvlJc w:val="left"/>
      <w:pPr>
        <w:ind w:left="502" w:hanging="360"/>
      </w:pPr>
      <w:rPr>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9010BAB"/>
    <w:multiLevelType w:val="hybridMultilevel"/>
    <w:tmpl w:val="03D2D274"/>
    <w:lvl w:ilvl="0" w:tplc="8E78176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4F9F48E5"/>
    <w:multiLevelType w:val="hybridMultilevel"/>
    <w:tmpl w:val="294CCF46"/>
    <w:lvl w:ilvl="0" w:tplc="A5E26E3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9"/>
  </w:num>
  <w:num w:numId="4">
    <w:abstractNumId w:val="15"/>
  </w:num>
  <w:num w:numId="5">
    <w:abstractNumId w:val="20"/>
  </w:num>
  <w:num w:numId="6">
    <w:abstractNumId w:val="3"/>
  </w:num>
  <w:num w:numId="7">
    <w:abstractNumId w:val="4"/>
  </w:num>
  <w:num w:numId="8">
    <w:abstractNumId w:val="6"/>
  </w:num>
  <w:num w:numId="9">
    <w:abstractNumId w:val="11"/>
  </w:num>
  <w:num w:numId="10">
    <w:abstractNumId w:val="5"/>
  </w:num>
  <w:num w:numId="11">
    <w:abstractNumId w:val="22"/>
  </w:num>
  <w:num w:numId="12">
    <w:abstractNumId w:val="21"/>
  </w:num>
  <w:num w:numId="13">
    <w:abstractNumId w:val="7"/>
  </w:num>
  <w:num w:numId="14">
    <w:abstractNumId w:val="16"/>
  </w:num>
  <w:num w:numId="15">
    <w:abstractNumId w:val="14"/>
  </w:num>
  <w:num w:numId="16">
    <w:abstractNumId w:val="19"/>
  </w:num>
  <w:num w:numId="17">
    <w:abstractNumId w:val="1"/>
  </w:num>
  <w:num w:numId="18">
    <w:abstractNumId w:val="0"/>
  </w:num>
  <w:num w:numId="19">
    <w:abstractNumId w:val="2"/>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5625"/>
    <w:rsid w:val="0002221B"/>
    <w:rsid w:val="00081A1C"/>
    <w:rsid w:val="00085377"/>
    <w:rsid w:val="0008626B"/>
    <w:rsid w:val="000917D4"/>
    <w:rsid w:val="000E4055"/>
    <w:rsid w:val="000F2F08"/>
    <w:rsid w:val="00111752"/>
    <w:rsid w:val="00131F28"/>
    <w:rsid w:val="001B16B5"/>
    <w:rsid w:val="001D5FBF"/>
    <w:rsid w:val="00221F36"/>
    <w:rsid w:val="00235598"/>
    <w:rsid w:val="00237206"/>
    <w:rsid w:val="00247205"/>
    <w:rsid w:val="00296E63"/>
    <w:rsid w:val="002C27BB"/>
    <w:rsid w:val="002C67EA"/>
    <w:rsid w:val="002D7DC9"/>
    <w:rsid w:val="002E5D77"/>
    <w:rsid w:val="003269C8"/>
    <w:rsid w:val="00347F73"/>
    <w:rsid w:val="0037707D"/>
    <w:rsid w:val="00380811"/>
    <w:rsid w:val="0038360F"/>
    <w:rsid w:val="003D5700"/>
    <w:rsid w:val="00400337"/>
    <w:rsid w:val="00431A1C"/>
    <w:rsid w:val="0043587C"/>
    <w:rsid w:val="004523C8"/>
    <w:rsid w:val="00472D2B"/>
    <w:rsid w:val="004767BC"/>
    <w:rsid w:val="004E7DC8"/>
    <w:rsid w:val="00526325"/>
    <w:rsid w:val="00531876"/>
    <w:rsid w:val="005531B5"/>
    <w:rsid w:val="005815D4"/>
    <w:rsid w:val="005A21B4"/>
    <w:rsid w:val="005C1D2C"/>
    <w:rsid w:val="005D04A5"/>
    <w:rsid w:val="005E3D08"/>
    <w:rsid w:val="005F7230"/>
    <w:rsid w:val="00710742"/>
    <w:rsid w:val="00761E94"/>
    <w:rsid w:val="007F7D9F"/>
    <w:rsid w:val="008257F5"/>
    <w:rsid w:val="008C316D"/>
    <w:rsid w:val="008E0E6A"/>
    <w:rsid w:val="008E5309"/>
    <w:rsid w:val="00900F8D"/>
    <w:rsid w:val="009129B0"/>
    <w:rsid w:val="009428A5"/>
    <w:rsid w:val="009B6A36"/>
    <w:rsid w:val="009D55A2"/>
    <w:rsid w:val="009D7F8B"/>
    <w:rsid w:val="00A22ED9"/>
    <w:rsid w:val="00A361F8"/>
    <w:rsid w:val="00A4549E"/>
    <w:rsid w:val="00AA5A8D"/>
    <w:rsid w:val="00AE5B38"/>
    <w:rsid w:val="00AE6556"/>
    <w:rsid w:val="00AF7B4F"/>
    <w:rsid w:val="00B26788"/>
    <w:rsid w:val="00B41C72"/>
    <w:rsid w:val="00B45589"/>
    <w:rsid w:val="00B77FA8"/>
    <w:rsid w:val="00BD25D3"/>
    <w:rsid w:val="00C019B5"/>
    <w:rsid w:val="00C22559"/>
    <w:rsid w:val="00C256D0"/>
    <w:rsid w:val="00C31A61"/>
    <w:rsid w:val="00C3318B"/>
    <w:rsid w:val="00C65E59"/>
    <w:rsid w:val="00C85C40"/>
    <w:rsid w:val="00CA569C"/>
    <w:rsid w:val="00D11B42"/>
    <w:rsid w:val="00D6585C"/>
    <w:rsid w:val="00E0218D"/>
    <w:rsid w:val="00E033BE"/>
    <w:rsid w:val="00E87D8F"/>
    <w:rsid w:val="00EF2C1E"/>
    <w:rsid w:val="00F23F15"/>
    <w:rsid w:val="00F46945"/>
    <w:rsid w:val="00F46FD3"/>
    <w:rsid w:val="00F77514"/>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E018C4"/>
  <w15:docId w15:val="{01D2A12D-759F-44F0-AEFD-F612B1042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c18">
    <w:name w:val="c18"/>
    <w:basedOn w:val="a0"/>
    <w:rsid w:val="00472D2B"/>
  </w:style>
  <w:style w:type="paragraph" w:customStyle="1" w:styleId="21">
    <w:name w:val="Основной текст с отступом 21"/>
    <w:basedOn w:val="a"/>
    <w:rsid w:val="00472D2B"/>
    <w:pPr>
      <w:spacing w:after="0" w:line="240" w:lineRule="auto"/>
      <w:ind w:firstLine="360"/>
      <w:jc w:val="both"/>
    </w:pPr>
    <w:rPr>
      <w:rFonts w:ascii="Times New Roman" w:eastAsia="Times New Roman" w:hAnsi="Times New Roman"/>
      <w:sz w:val="24"/>
      <w:szCs w:val="24"/>
      <w:lang w:eastAsia="ar-SA"/>
    </w:rPr>
  </w:style>
  <w:style w:type="table" w:customStyle="1" w:styleId="32">
    <w:name w:val="Сетка таблицы3"/>
    <w:basedOn w:val="a1"/>
    <w:next w:val="a9"/>
    <w:uiPriority w:val="59"/>
    <w:rsid w:val="00AA5A8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9"/>
    <w:rsid w:val="00235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674269">
      <w:bodyDiv w:val="1"/>
      <w:marLeft w:val="0"/>
      <w:marRight w:val="0"/>
      <w:marTop w:val="0"/>
      <w:marBottom w:val="0"/>
      <w:divBdr>
        <w:top w:val="none" w:sz="0" w:space="0" w:color="auto"/>
        <w:left w:val="none" w:sz="0" w:space="0" w:color="auto"/>
        <w:bottom w:val="none" w:sz="0" w:space="0" w:color="auto"/>
        <w:right w:val="none" w:sz="0" w:space="0" w:color="auto"/>
      </w:divBdr>
    </w:div>
    <w:div w:id="915170734">
      <w:bodyDiv w:val="1"/>
      <w:marLeft w:val="0"/>
      <w:marRight w:val="0"/>
      <w:marTop w:val="0"/>
      <w:marBottom w:val="0"/>
      <w:divBdr>
        <w:top w:val="none" w:sz="0" w:space="0" w:color="auto"/>
        <w:left w:val="none" w:sz="0" w:space="0" w:color="auto"/>
        <w:bottom w:val="none" w:sz="0" w:space="0" w:color="auto"/>
        <w:right w:val="none" w:sz="0" w:space="0" w:color="auto"/>
      </w:divBdr>
    </w:div>
    <w:div w:id="1736660482">
      <w:bodyDiv w:val="1"/>
      <w:marLeft w:val="0"/>
      <w:marRight w:val="0"/>
      <w:marTop w:val="0"/>
      <w:marBottom w:val="0"/>
      <w:divBdr>
        <w:top w:val="none" w:sz="0" w:space="0" w:color="auto"/>
        <w:left w:val="none" w:sz="0" w:space="0" w:color="auto"/>
        <w:bottom w:val="none" w:sz="0" w:space="0" w:color="auto"/>
        <w:right w:val="none" w:sz="0" w:space="0" w:color="auto"/>
      </w:divBdr>
    </w:div>
    <w:div w:id="202967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yp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220233" TargetMode="External"/><Relationship Id="rId5" Type="http://schemas.openxmlformats.org/officeDocument/2006/relationships/webSettings" Target="webSettings.xml"/><Relationship Id="rId10" Type="http://schemas.openxmlformats.org/officeDocument/2006/relationships/hyperlink" Target="https://znanium.com/catalog/product/1026320" TargetMode="External"/><Relationship Id="rId4" Type="http://schemas.openxmlformats.org/officeDocument/2006/relationships/settings" Target="settings.xml"/><Relationship Id="rId9" Type="http://schemas.openxmlformats.org/officeDocument/2006/relationships/hyperlink" Target="https://znanium.com/catalog/product/108341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D0D2D-41D7-48F1-902F-8802B4951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24</Pages>
  <Words>7120</Words>
  <Characters>40586</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51</cp:revision>
  <dcterms:created xsi:type="dcterms:W3CDTF">2017-01-17T05:46:00Z</dcterms:created>
  <dcterms:modified xsi:type="dcterms:W3CDTF">2022-04-05T09:16:00Z</dcterms:modified>
</cp:coreProperties>
</file>